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21" w:type="dxa"/>
        <w:tblInd w:w="-3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21"/>
      </w:tblGrid>
      <w:tr w:rsidR="007E634E" w:rsidRPr="007E634E" w14:paraId="66A6A381" w14:textId="77777777" w:rsidTr="00762BB0">
        <w:trPr>
          <w:trHeight w:val="3504"/>
        </w:trPr>
        <w:tc>
          <w:tcPr>
            <w:tcW w:w="9821" w:type="dxa"/>
          </w:tcPr>
          <w:p w14:paraId="66A6A37A" w14:textId="77777777" w:rsidR="007E634E" w:rsidRPr="007E634E" w:rsidRDefault="007A73E0" w:rsidP="007E634E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7E634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6A6A42F" wp14:editId="66A6A430">
                  <wp:extent cx="885825" cy="952500"/>
                  <wp:effectExtent l="0" t="0" r="9525" b="0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A6A37B" w14:textId="77777777" w:rsidR="007E634E" w:rsidRPr="007E634E" w:rsidRDefault="007E634E" w:rsidP="007E634E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6A6A37C" w14:textId="66E963F2" w:rsidR="007E634E" w:rsidRPr="007E634E" w:rsidRDefault="00295258" w:rsidP="007E634E">
            <w:pPr>
              <w:tabs>
                <w:tab w:val="left" w:pos="0"/>
              </w:tabs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МИНИСТЕРСТВО СЕЛЬСКОГО </w:t>
            </w:r>
            <w:r w:rsidR="007E634E" w:rsidRPr="007E63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ХОЗЯЙСТВА </w:t>
            </w:r>
          </w:p>
          <w:p w14:paraId="66A6A37D" w14:textId="77777777" w:rsidR="007E634E" w:rsidRPr="007E634E" w:rsidRDefault="00295258" w:rsidP="007E634E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РОССИЙСКОЙ </w:t>
            </w:r>
            <w:r w:rsidR="007E634E" w:rsidRPr="007E634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ФЕДЕРАЦИИ</w:t>
            </w:r>
          </w:p>
          <w:p w14:paraId="66A6A37E" w14:textId="77777777" w:rsidR="007E634E" w:rsidRPr="007E634E" w:rsidRDefault="007E634E" w:rsidP="007E634E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E63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(Минсельхоз России)</w:t>
            </w:r>
          </w:p>
          <w:p w14:paraId="66A6A37F" w14:textId="77777777" w:rsidR="007E634E" w:rsidRPr="007E634E" w:rsidRDefault="007E634E" w:rsidP="007E634E">
            <w:pPr>
              <w:suppressAutoHyphens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6A6A380" w14:textId="77777777" w:rsidR="007E634E" w:rsidRPr="007E634E" w:rsidRDefault="007E634E" w:rsidP="007E634E">
            <w:pPr>
              <w:keepNext/>
              <w:suppressAutoHyphens w:val="0"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spacing w:val="100"/>
                <w:sz w:val="36"/>
                <w:szCs w:val="36"/>
                <w:lang w:eastAsia="ru-RU"/>
              </w:rPr>
            </w:pPr>
            <w:r w:rsidRPr="007E634E">
              <w:rPr>
                <w:rFonts w:ascii="Times New Roman" w:eastAsia="Times New Roman" w:hAnsi="Times New Roman" w:cs="Times New Roman"/>
                <w:b/>
                <w:spacing w:val="100"/>
                <w:sz w:val="36"/>
                <w:szCs w:val="36"/>
                <w:lang w:eastAsia="ru-RU"/>
              </w:rPr>
              <w:t>ПРИКАЗ</w:t>
            </w:r>
          </w:p>
        </w:tc>
      </w:tr>
    </w:tbl>
    <w:p w14:paraId="66A6A382" w14:textId="77777777" w:rsidR="007E634E" w:rsidRPr="00295258" w:rsidRDefault="007E634E" w:rsidP="007E634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96"/>
          <w:szCs w:val="96"/>
          <w:lang w:eastAsia="ru-RU"/>
        </w:rPr>
      </w:pPr>
    </w:p>
    <w:tbl>
      <w:tblPr>
        <w:tblW w:w="9897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9"/>
        <w:gridCol w:w="2827"/>
        <w:gridCol w:w="1950"/>
        <w:gridCol w:w="1771"/>
      </w:tblGrid>
      <w:tr w:rsidR="007E634E" w:rsidRPr="007E634E" w14:paraId="66A6A387" w14:textId="77777777">
        <w:trPr>
          <w:trHeight w:val="315"/>
        </w:trPr>
        <w:tc>
          <w:tcPr>
            <w:tcW w:w="3349" w:type="dxa"/>
          </w:tcPr>
          <w:p w14:paraId="66A6A383" w14:textId="77777777" w:rsidR="007E634E" w:rsidRPr="007E634E" w:rsidRDefault="007E634E" w:rsidP="007E634E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E63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от</w:t>
            </w:r>
          </w:p>
        </w:tc>
        <w:tc>
          <w:tcPr>
            <w:tcW w:w="2827" w:type="dxa"/>
          </w:tcPr>
          <w:p w14:paraId="66A6A384" w14:textId="77777777" w:rsidR="007E634E" w:rsidRPr="007E634E" w:rsidRDefault="007E634E" w:rsidP="007E634E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50" w:type="dxa"/>
          </w:tcPr>
          <w:p w14:paraId="66A6A385" w14:textId="77777777" w:rsidR="007E634E" w:rsidRPr="007E634E" w:rsidRDefault="007E634E" w:rsidP="007E634E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7E63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             № </w:t>
            </w:r>
          </w:p>
        </w:tc>
        <w:tc>
          <w:tcPr>
            <w:tcW w:w="1771" w:type="dxa"/>
          </w:tcPr>
          <w:p w14:paraId="66A6A386" w14:textId="77777777" w:rsidR="007E634E" w:rsidRPr="007E634E" w:rsidRDefault="007E634E" w:rsidP="007E634E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66A6A388" w14:textId="77777777" w:rsidR="007E634E" w:rsidRPr="007E634E" w:rsidRDefault="007E634E" w:rsidP="007E634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982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27"/>
      </w:tblGrid>
      <w:tr w:rsidR="007E634E" w:rsidRPr="007E634E" w14:paraId="66A6A38A" w14:textId="77777777">
        <w:trPr>
          <w:trHeight w:val="320"/>
        </w:trPr>
        <w:tc>
          <w:tcPr>
            <w:tcW w:w="9827" w:type="dxa"/>
          </w:tcPr>
          <w:p w14:paraId="66A6A389" w14:textId="77777777" w:rsidR="007E634E" w:rsidRPr="007E634E" w:rsidRDefault="00690AA6" w:rsidP="00690AA6">
            <w:pPr>
              <w:keepNext/>
              <w:suppressAutoHyphens w:val="0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                                                       </w:t>
            </w:r>
            <w:r w:rsidR="007E634E" w:rsidRPr="007E634E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Москва</w:t>
            </w:r>
          </w:p>
        </w:tc>
      </w:tr>
    </w:tbl>
    <w:p w14:paraId="66A6A38B" w14:textId="77777777" w:rsidR="007E634E" w:rsidRPr="00295258" w:rsidRDefault="007E634E" w:rsidP="007E634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96"/>
          <w:szCs w:val="96"/>
          <w:lang w:eastAsia="ru-RU"/>
        </w:rPr>
      </w:pPr>
    </w:p>
    <w:p w14:paraId="66A6A38C" w14:textId="77777777" w:rsidR="007E634E" w:rsidRPr="007E634E" w:rsidRDefault="007E634E" w:rsidP="00690AA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63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 утверждении Ветеринарных правил осуществления профилактических, диагностических, ограничительных</w:t>
      </w:r>
    </w:p>
    <w:p w14:paraId="66A6A38D" w14:textId="60EB7B63" w:rsidR="007E634E" w:rsidRPr="00256169" w:rsidRDefault="007E634E" w:rsidP="00690AA6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63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иных мероприятий, установления и отмены карантина и иных ограничений, направленных на предотвращение распространения </w:t>
      </w:r>
      <w:r w:rsidRPr="007E63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</w:r>
      <w:r w:rsidRPr="002561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 ликвидацию очагов </w:t>
      </w:r>
      <w:r w:rsidR="004053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4053E7" w:rsidRPr="004053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ртрит</w:t>
      </w:r>
      <w:r w:rsidR="004754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4053E7" w:rsidRPr="004053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/энцефалит</w:t>
      </w:r>
      <w:r w:rsidR="004053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4053E7" w:rsidRPr="004053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коз</w:t>
      </w:r>
    </w:p>
    <w:p w14:paraId="66A6A38E" w14:textId="77777777" w:rsidR="007E634E" w:rsidRPr="00295258" w:rsidRDefault="007E634E" w:rsidP="007E634E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96"/>
          <w:szCs w:val="96"/>
          <w:lang w:eastAsia="ru-RU"/>
        </w:rPr>
      </w:pPr>
    </w:p>
    <w:p w14:paraId="66A6A38F" w14:textId="4C4E7785" w:rsidR="00A2432D" w:rsidRPr="00253D0D" w:rsidRDefault="007E634E" w:rsidP="00253D0D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со статьей 2.2 Закона Российской</w:t>
      </w:r>
      <w:r w:rsidR="00CC29D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Федерации 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r w:rsidRPr="007E63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r w:rsidRPr="007E63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</w:t>
      </w:r>
      <w:r w:rsidRPr="007E634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1993 г. № 4979-1 «О ветеринарии» (Ведомости Съезда</w:t>
      </w:r>
      <w:r w:rsidR="00CC2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народных депутатов Российской Федерации и Верховного</w:t>
      </w:r>
      <w:r w:rsidR="00CC2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Совета Российской Федерации, 1993, № 24, ст. 857;</w:t>
      </w:r>
      <w:r w:rsidR="00CC2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Собрание законодательства Российской Федерации, </w:t>
      </w:r>
      <w:r w:rsidR="00310B5D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 w:rsidR="0057169A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="00310B5D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CC2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10B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 </w:t>
      </w:r>
      <w:r w:rsidR="0057169A">
        <w:rPr>
          <w:rFonts w:ascii="Times New Roman" w:eastAsia="Times New Roman" w:hAnsi="Times New Roman" w:cs="Times New Roman"/>
          <w:sz w:val="28"/>
          <w:szCs w:val="28"/>
          <w:lang w:eastAsia="ru-RU"/>
        </w:rPr>
        <w:t>29</w:t>
      </w:r>
      <w:r w:rsidR="00310B5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ст. </w:t>
      </w:r>
      <w:r w:rsidR="0057169A">
        <w:rPr>
          <w:rFonts w:ascii="Times New Roman" w:eastAsia="Times New Roman" w:hAnsi="Times New Roman" w:cs="Times New Roman"/>
          <w:sz w:val="28"/>
          <w:szCs w:val="28"/>
          <w:lang w:eastAsia="ru-RU"/>
        </w:rPr>
        <w:t>4369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подпунктом 5.2.9 пункта 5 Положения</w:t>
      </w:r>
      <w:r w:rsidR="00253D0D" w:rsidRPr="00253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о Министерстве сельского хозяйства Российской Федерации, утвержденного постановлением Правительства Российской Федерации от 12</w:t>
      </w:r>
      <w:r w:rsidR="00253D0D" w:rsidRPr="00253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июня 2008 г. № 450 (Собрание</w:t>
      </w:r>
      <w:r w:rsidR="00082E07" w:rsidRPr="00082E0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3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законодательства Российской </w:t>
      </w:r>
      <w:r w:rsidR="00082E07" w:rsidRPr="00B702D7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Федерации, 2008,</w:t>
      </w:r>
      <w:r w:rsidR="00CC2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53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№ 25, ст. </w:t>
      </w:r>
      <w:r w:rsidR="00082E07" w:rsidRPr="00B702D7">
        <w:rPr>
          <w:rFonts w:ascii="Times New Roman" w:eastAsia="Times New Roman" w:hAnsi="Times New Roman" w:cs="Times New Roman"/>
          <w:sz w:val="28"/>
          <w:szCs w:val="28"/>
          <w:lang w:eastAsia="ru-RU"/>
        </w:rPr>
        <w:t>2983), п р и к а з ы в а ю:</w:t>
      </w:r>
    </w:p>
    <w:p w14:paraId="66A6A390" w14:textId="44E97B20" w:rsidR="001C2567" w:rsidRDefault="00FF4EB0" w:rsidP="001C256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="007E634E"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Утвердить прилагаемые Ветеринарные правила осуществления профилактических, диагностических, ограничительных и иных </w:t>
      </w:r>
      <w:r w:rsidR="007E634E"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мероприятий, установления и отмены карантина и иных ограничений, направленных на предотвращение распространения и ликвидацию </w:t>
      </w:r>
      <w:r w:rsidR="007E634E" w:rsidRPr="00256169">
        <w:rPr>
          <w:rFonts w:ascii="Times New Roman" w:eastAsia="Times New Roman" w:hAnsi="Times New Roman" w:cs="Times New Roman"/>
          <w:sz w:val="28"/>
          <w:szCs w:val="28"/>
          <w:lang w:eastAsia="ru-RU"/>
        </w:rPr>
        <w:t>очагов</w:t>
      </w:r>
      <w:r w:rsidR="007E634E" w:rsidRPr="0025616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F30FFE" w:rsidRPr="00F30FFE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артрит</w:t>
      </w:r>
      <w:r w:rsidR="0047541E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="00F30FFE" w:rsidRPr="00F30FFE">
        <w:rPr>
          <w:rFonts w:ascii="Times New Roman" w:eastAsia="Times New Roman" w:hAnsi="Times New Roman" w:cs="Times New Roman"/>
          <w:sz w:val="28"/>
          <w:szCs w:val="28"/>
          <w:lang w:eastAsia="ru-RU"/>
        </w:rPr>
        <w:t>/энцефалита коз</w:t>
      </w:r>
      <w:r w:rsidR="007E634E" w:rsidRPr="0058730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7E634E"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6A6A392" w14:textId="3B3049BB" w:rsidR="007E634E" w:rsidRPr="00E64EBF" w:rsidRDefault="001C2567" w:rsidP="00E64EBF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1C256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Настоящий приказ вст</w:t>
      </w:r>
      <w:r w:rsidR="000342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упает в силу с 1 </w:t>
      </w:r>
      <w:r w:rsidR="0099336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сентября</w:t>
      </w:r>
      <w:r w:rsidR="000342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2022</w:t>
      </w:r>
      <w:r w:rsidR="00D737B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  <w:r w:rsidR="00CC29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A7AA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B35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действует до 1 </w:t>
      </w:r>
      <w:r w:rsidR="00993361">
        <w:rPr>
          <w:rFonts w:ascii="Times New Roman" w:eastAsia="Times New Roman" w:hAnsi="Times New Roman" w:cs="Times New Roman"/>
          <w:sz w:val="28"/>
          <w:szCs w:val="28"/>
          <w:lang w:eastAsia="ru-RU"/>
        </w:rPr>
        <w:t>сентября</w:t>
      </w:r>
      <w:r w:rsidR="000342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2028</w:t>
      </w:r>
      <w:r w:rsidRPr="001C25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</w:t>
      </w:r>
    </w:p>
    <w:p w14:paraId="66A6A393" w14:textId="77777777" w:rsidR="007E634E" w:rsidRDefault="007E634E" w:rsidP="0058730D">
      <w:pPr>
        <w:suppressAutoHyphens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4" w14:textId="77777777" w:rsidR="00D737B9" w:rsidRPr="007E634E" w:rsidRDefault="00D737B9" w:rsidP="0058730D">
      <w:pPr>
        <w:suppressAutoHyphens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5" w14:textId="77777777" w:rsidR="007E634E" w:rsidRPr="007E634E" w:rsidRDefault="007E634E" w:rsidP="0058730D">
      <w:pPr>
        <w:suppressAutoHyphens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6" w14:textId="77777777" w:rsidR="007E634E" w:rsidRPr="007E634E" w:rsidRDefault="007E634E" w:rsidP="0058730D">
      <w:pPr>
        <w:suppressAutoHyphens w:val="0"/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Министр                                                      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Д.Н. Патрушев</w:t>
      </w:r>
    </w:p>
    <w:p w14:paraId="66A6A397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8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9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A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B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C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D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E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9F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A0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6A6A3A1" w14:textId="77777777" w:rsidR="007E634E" w:rsidRPr="007E634E" w:rsidRDefault="007E634E" w:rsidP="007E634E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  <w:sectPr w:rsidR="007E634E" w:rsidRPr="007E634E" w:rsidSect="008A7AAC">
          <w:headerReference w:type="default" r:id="rId9"/>
          <w:pgSz w:w="11906" w:h="16838"/>
          <w:pgMar w:top="1276" w:right="1274" w:bottom="993" w:left="1701" w:header="709" w:footer="709" w:gutter="0"/>
          <w:cols w:space="708"/>
          <w:titlePg/>
          <w:docGrid w:linePitch="360"/>
        </w:sectPr>
      </w:pPr>
    </w:p>
    <w:p w14:paraId="66A6A3A2" w14:textId="77777777" w:rsidR="007E634E" w:rsidRPr="007E634E" w:rsidRDefault="007E634E" w:rsidP="00A2432D">
      <w:pPr>
        <w:suppressAutoHyphens w:val="0"/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7E634E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>УТВЕРЖДЕНЫ</w:t>
      </w:r>
    </w:p>
    <w:p w14:paraId="66A6A3A3" w14:textId="77777777" w:rsidR="007E634E" w:rsidRPr="007E634E" w:rsidRDefault="007E634E" w:rsidP="00A2432D">
      <w:pPr>
        <w:suppressAutoHyphens w:val="0"/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7E634E">
        <w:rPr>
          <w:rFonts w:ascii="Times New Roman" w:eastAsia="Times New Roman" w:hAnsi="Times New Roman" w:cs="Times New Roman"/>
          <w:sz w:val="28"/>
          <w:szCs w:val="28"/>
          <w:lang w:eastAsia="en-US"/>
        </w:rPr>
        <w:t>приказом Минсельхоза России</w:t>
      </w:r>
    </w:p>
    <w:p w14:paraId="66A6A3A4" w14:textId="77777777" w:rsidR="007E634E" w:rsidRPr="007E634E" w:rsidRDefault="007E634E" w:rsidP="00A2432D">
      <w:pPr>
        <w:suppressAutoHyphens w:val="0"/>
        <w:spacing w:after="0" w:line="240" w:lineRule="auto"/>
        <w:ind w:left="4962"/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</w:pPr>
      <w:r w:rsidRPr="007E634E">
        <w:rPr>
          <w:rFonts w:ascii="Times New Roman" w:eastAsia="Times New Roman" w:hAnsi="Times New Roman" w:cs="Times New Roman"/>
          <w:sz w:val="28"/>
          <w:szCs w:val="28"/>
          <w:lang w:eastAsia="en-US"/>
        </w:rPr>
        <w:t>от                                     №</w:t>
      </w:r>
    </w:p>
    <w:p w14:paraId="66A6A3A5" w14:textId="77777777" w:rsidR="007E634E" w:rsidRPr="007E634E" w:rsidRDefault="007E634E" w:rsidP="00A2432D">
      <w:pPr>
        <w:suppressAutoHyphens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6A6A3A6" w14:textId="77777777" w:rsidR="007E634E" w:rsidRPr="007E634E" w:rsidRDefault="007E634E" w:rsidP="00A2432D">
      <w:pPr>
        <w:suppressAutoHyphens w:val="0"/>
        <w:spacing w:after="0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6A6A3A7" w14:textId="77777777" w:rsidR="007E634E" w:rsidRPr="007E634E" w:rsidRDefault="007E634E" w:rsidP="00CC29DB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ВЕТЕРИНАРНЫЕ ПРАВИЛА </w:t>
      </w:r>
    </w:p>
    <w:p w14:paraId="66A6A3A8" w14:textId="77777777" w:rsidR="007E634E" w:rsidRPr="007E634E" w:rsidRDefault="007E634E" w:rsidP="000A7B53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осуществления профилактических, диагностических, </w:t>
      </w:r>
    </w:p>
    <w:p w14:paraId="66A6A3A9" w14:textId="77777777" w:rsidR="007E634E" w:rsidRPr="007E634E" w:rsidRDefault="007E634E" w:rsidP="000A7B53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ограничительных и иных мероприятий, установления </w:t>
      </w:r>
      <w:r w:rsidR="005A5AE5"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и отмены</w:t>
      </w:r>
    </w:p>
    <w:p w14:paraId="66A6A3AA" w14:textId="77777777" w:rsidR="007E634E" w:rsidRPr="007E634E" w:rsidRDefault="007E634E" w:rsidP="000A7B53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карантина и иных ограничений, направленных</w:t>
      </w:r>
      <w:r w:rsidR="005A5AE5" w:rsidRPr="005A5AE5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5A5AE5"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на предотвращение</w:t>
      </w:r>
    </w:p>
    <w:p w14:paraId="66A6A3AB" w14:textId="4C25659F" w:rsidR="005A5AE5" w:rsidRPr="00EC3FB1" w:rsidRDefault="007E634E" w:rsidP="000A7B53">
      <w:pPr>
        <w:widowControl w:val="0"/>
        <w:suppressAutoHyphens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распространения и ликвидацию </w:t>
      </w:r>
      <w:r w:rsidRPr="007E634E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>очагов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30F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F30FFE" w:rsidRPr="004053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ртрит</w:t>
      </w:r>
      <w:r w:rsidR="004754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F30FFE" w:rsidRPr="004053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/энцефалит</w:t>
      </w:r>
      <w:r w:rsidR="00F30F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</w:t>
      </w:r>
      <w:r w:rsidR="00F30FFE" w:rsidRPr="004053E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коз</w:t>
      </w:r>
    </w:p>
    <w:p w14:paraId="66A6A3AC" w14:textId="77777777" w:rsidR="007E634E" w:rsidRDefault="007E634E" w:rsidP="000A7B53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285A50A" w14:textId="77777777" w:rsidR="00CC29DB" w:rsidRPr="007E634E" w:rsidRDefault="00CC29DB" w:rsidP="000A7B53">
      <w:pPr>
        <w:widowControl w:val="0"/>
        <w:suppressAutoHyphens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A6A3AD" w14:textId="77777777" w:rsidR="007E634E" w:rsidRPr="007E634E" w:rsidRDefault="007E634E" w:rsidP="00A2432D">
      <w:pPr>
        <w:suppressAutoHyphens w:val="0"/>
        <w:spacing w:after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val="en-US" w:eastAsia="ru-RU"/>
        </w:rPr>
        <w:t>I</w:t>
      </w: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. Область применения</w:t>
      </w:r>
    </w:p>
    <w:p w14:paraId="66A6A3AE" w14:textId="77777777" w:rsidR="007E634E" w:rsidRPr="007E634E" w:rsidRDefault="007E634E" w:rsidP="00A2432D">
      <w:pPr>
        <w:suppressAutoHyphens w:val="0"/>
        <w:spacing w:after="0"/>
        <w:ind w:firstLine="709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14:paraId="66A6A3AF" w14:textId="50B4FFD4" w:rsidR="007E634E" w:rsidRPr="00256169" w:rsidRDefault="007E634E" w:rsidP="00A2432D">
      <w:pPr>
        <w:suppressAutoHyphens w:val="0"/>
        <w:spacing w:after="0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>1.</w:t>
      </w:r>
      <w:r w:rsidR="00553FB0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Настоящие Ветеринарные правила осуществления профилактических, диагностических, ограничительных и иных мероприятий, установления и отмены карантина и иных ограничений, направленных на предотвращение распространения и ликвидацию </w:t>
      </w:r>
      <w:r w:rsidRPr="00256169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очагов </w:t>
      </w:r>
      <w:r w:rsidR="00F30FFE" w:rsidRPr="00F30FFE">
        <w:rPr>
          <w:rFonts w:ascii="Times New Roman" w:eastAsia="Calibri" w:hAnsi="Times New Roman" w:cs="Times New Roman"/>
          <w:sz w:val="28"/>
          <w:szCs w:val="28"/>
          <w:lang w:eastAsia="ru-RU"/>
        </w:rPr>
        <w:t>артрит</w:t>
      </w:r>
      <w:r w:rsidR="0047541E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F30FFE" w:rsidRPr="00F30FFE">
        <w:rPr>
          <w:rFonts w:ascii="Times New Roman" w:eastAsia="Calibri" w:hAnsi="Times New Roman" w:cs="Times New Roman"/>
          <w:sz w:val="28"/>
          <w:szCs w:val="28"/>
          <w:lang w:eastAsia="ru-RU"/>
        </w:rPr>
        <w:t>/энцефалита коз</w:t>
      </w:r>
      <w:r w:rsidR="00D8137A">
        <w:rPr>
          <w:rFonts w:ascii="Times New Roman" w:eastAsia="Calibri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(далее – Правила), устанавливают обязательные для исполнения требования к осуществлению профилактических, диагностических, ограничительных и иных мероприятий, установлению и отмене на территории Российской Федерации карантина и иных ограничений, направленных на предотвращение распространения и ликвидацию очагов </w:t>
      </w:r>
      <w:r w:rsidR="00F30FFE" w:rsidRPr="00F30FFE">
        <w:rPr>
          <w:rFonts w:ascii="Times New Roman" w:eastAsia="Calibri" w:hAnsi="Times New Roman" w:cs="Times New Roman"/>
          <w:sz w:val="28"/>
          <w:szCs w:val="28"/>
          <w:lang w:eastAsia="ru-RU"/>
        </w:rPr>
        <w:t>артрит</w:t>
      </w:r>
      <w:r w:rsidR="0047541E">
        <w:rPr>
          <w:rFonts w:ascii="Times New Roman" w:eastAsia="Calibri" w:hAnsi="Times New Roman" w:cs="Times New Roman"/>
          <w:sz w:val="28"/>
          <w:szCs w:val="28"/>
          <w:lang w:eastAsia="ru-RU"/>
        </w:rPr>
        <w:t>а</w:t>
      </w:r>
      <w:r w:rsidR="00F30FFE" w:rsidRPr="00F30FFE">
        <w:rPr>
          <w:rFonts w:ascii="Times New Roman" w:eastAsia="Calibri" w:hAnsi="Times New Roman" w:cs="Times New Roman"/>
          <w:sz w:val="28"/>
          <w:szCs w:val="28"/>
          <w:lang w:eastAsia="ru-RU"/>
        </w:rPr>
        <w:t>/энцефалита коз</w:t>
      </w:r>
      <w:r w:rsidR="009F6562">
        <w:rPr>
          <w:rStyle w:val="af1"/>
          <w:rFonts w:ascii="Times New Roman" w:eastAsia="Calibri" w:hAnsi="Times New Roman" w:cs="Times New Roman"/>
          <w:sz w:val="28"/>
          <w:szCs w:val="28"/>
          <w:lang w:eastAsia="ru-RU"/>
        </w:rPr>
        <w:footnoteReference w:id="1"/>
      </w:r>
      <w:r w:rsidR="009639C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9639C8" w:rsidRPr="00925DD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(далее – 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="009639C8" w:rsidRPr="00925DD3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Pr="00925DD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56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6A6A3B0" w14:textId="739D4303" w:rsidR="007E634E" w:rsidRDefault="007E634E" w:rsidP="00A2432D">
      <w:pPr>
        <w:suppressAutoHyphens w:val="0"/>
        <w:spacing w:after="0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553FB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Правилами устанавливаются обязательные требования</w:t>
      </w:r>
      <w:r w:rsidR="00553FB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="00553FB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организации и проведению мероприятий по ликвидации</w:t>
      </w:r>
      <w:r w:rsidR="007C038D" w:rsidRPr="007C038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C038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предотвращению </w:t>
      </w:r>
      <w:r w:rsidR="007C038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его 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>возникновения и распространения на территории Российской Федерации, определению границ территории, на которую должен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>распространяться режим ограничительных мероприятий и (или) карантина, в том числе в части определения очага</w:t>
      </w:r>
      <w:r w:rsidR="0042218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7C038D">
        <w:rPr>
          <w:rFonts w:ascii="Times New Roman" w:eastAsia="Calibri" w:hAnsi="Times New Roman" w:cs="Times New Roman"/>
          <w:sz w:val="28"/>
          <w:szCs w:val="28"/>
          <w:lang w:eastAsia="ru-RU"/>
        </w:rPr>
        <w:t>болезни животных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осуществления эпизоотического зонирования, включая определение видов зон в целях дифференциации ограничений, установленных решением о введении режима ограничительных мероприятий и (или) карантина, 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ограничений производства, перемещения, хранения и реализации товаров, подлежащих ветеринарному контролю (надзору), и требования к особенностям применения таких ограничений, в том числе</w:t>
      </w:r>
      <w:r w:rsidR="0042218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</w:t>
      </w:r>
      <w:r w:rsidRPr="007E634E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проведению мероприятий в отношении производственных объектов, находящихся в карантинной зоне.</w:t>
      </w:r>
    </w:p>
    <w:p w14:paraId="338EB799" w14:textId="77777777" w:rsidR="00665364" w:rsidRPr="007E634E" w:rsidRDefault="00665364" w:rsidP="00A2432D">
      <w:pPr>
        <w:suppressAutoHyphens w:val="0"/>
        <w:spacing w:after="0"/>
        <w:ind w:firstLine="72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14:paraId="66A6A3B1" w14:textId="6CA94383" w:rsidR="007E634E" w:rsidRPr="007E634E" w:rsidRDefault="007E634E" w:rsidP="007C038D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val="en-US" w:eastAsia="ru-RU"/>
        </w:rPr>
        <w:t>II</w:t>
      </w:r>
      <w:r w:rsidRPr="007E634E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. Общая характеристика </w:t>
      </w:r>
      <w:r w:rsidR="004700CD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АЭК</w:t>
      </w:r>
    </w:p>
    <w:p w14:paraId="66A6A3B2" w14:textId="77777777" w:rsidR="007E634E" w:rsidRDefault="007E634E" w:rsidP="00A2432D">
      <w:pPr>
        <w:suppressAutoHyphens w:val="0"/>
        <w:spacing w:after="0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highlight w:val="yellow"/>
          <w:lang w:eastAsia="ru-RU"/>
        </w:rPr>
      </w:pPr>
    </w:p>
    <w:p w14:paraId="3F8DCB01" w14:textId="0CCD075F" w:rsidR="00E670E7" w:rsidRPr="00AE7555" w:rsidRDefault="007E634E" w:rsidP="007C038D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81A5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3. </w:t>
      </w:r>
      <w:r w:rsidR="004700CD" w:rsidRP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875DDD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8137A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1A1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хронически протекающая</w:t>
      </w:r>
      <w:r w:rsidR="00C401F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1F2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инфекционная</w:t>
      </w:r>
      <w:r w:rsidR="007C038D" w:rsidRPr="007C03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болезнь </w:t>
      </w:r>
      <w:r w:rsidR="00174F56" w:rsidRPr="00174F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овец</w:t>
      </w:r>
      <w:r w:rsidR="00D47A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174F56" w:rsidRPr="00174F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коз и других представителей подсемейства Caprinae </w:t>
      </w:r>
      <w:r w:rsidR="007C038D" w:rsidRPr="007C038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(далее – восприимчивые животные)</w:t>
      </w:r>
      <w:r w:rsidR="002528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2528C2" w:rsidRPr="00AE75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характеризующаяся</w:t>
      </w:r>
      <w:r w:rsidR="00D81A0E" w:rsidRPr="00AE75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E7555" w:rsidRPr="00AE7555">
        <w:rPr>
          <w:rFonts w:ascii="Times New Roman" w:eastAsia="Times New Roman" w:hAnsi="Times New Roman" w:cs="Times New Roman"/>
          <w:sz w:val="28"/>
          <w:szCs w:val="28"/>
        </w:rPr>
        <w:t>поражени</w:t>
      </w:r>
      <w:r w:rsidR="00AE7555">
        <w:rPr>
          <w:rFonts w:ascii="Times New Roman" w:eastAsia="Times New Roman" w:hAnsi="Times New Roman" w:cs="Times New Roman"/>
          <w:sz w:val="28"/>
          <w:szCs w:val="28"/>
        </w:rPr>
        <w:t>ем</w:t>
      </w:r>
      <w:r w:rsidR="00D81A0E" w:rsidRPr="00AE75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A1F2B" w:rsidRPr="00AE7555">
        <w:rPr>
          <w:rFonts w:ascii="Times New Roman" w:eastAsia="Times New Roman" w:hAnsi="Times New Roman" w:cs="Times New Roman"/>
          <w:sz w:val="28"/>
          <w:szCs w:val="28"/>
        </w:rPr>
        <w:t>суставов</w:t>
      </w:r>
      <w:r w:rsidR="001A1F2B">
        <w:rPr>
          <w:rFonts w:ascii="Times New Roman" w:eastAsia="Times New Roman" w:hAnsi="Times New Roman" w:cs="Times New Roman"/>
          <w:sz w:val="28"/>
          <w:szCs w:val="28"/>
        </w:rPr>
        <w:t>,</w:t>
      </w:r>
      <w:r w:rsidR="001A1F2B" w:rsidRPr="00AE75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1A0E" w:rsidRPr="00AE7555">
        <w:rPr>
          <w:rFonts w:ascii="Times New Roman" w:eastAsia="Times New Roman" w:hAnsi="Times New Roman" w:cs="Times New Roman"/>
          <w:sz w:val="28"/>
          <w:szCs w:val="28"/>
        </w:rPr>
        <w:t xml:space="preserve">нервной системы, легких </w:t>
      </w:r>
      <w:r w:rsidR="00AE7555" w:rsidRPr="00AE7555">
        <w:rPr>
          <w:rFonts w:ascii="Times New Roman" w:hAnsi="Times New Roman" w:cs="Times New Roman"/>
          <w:sz w:val="28"/>
          <w:szCs w:val="28"/>
        </w:rPr>
        <w:t xml:space="preserve">и </w:t>
      </w:r>
      <w:r w:rsidR="00AE7555" w:rsidRPr="00AE7555">
        <w:rPr>
          <w:rFonts w:ascii="Times New Roman" w:eastAsia="Times New Roman" w:hAnsi="Times New Roman" w:cs="Times New Roman"/>
          <w:sz w:val="28"/>
          <w:szCs w:val="28"/>
        </w:rPr>
        <w:t>100</w:t>
      </w:r>
      <w:r w:rsidR="003937F6">
        <w:rPr>
          <w:rFonts w:ascii="Times New Roman" w:eastAsia="Times New Roman" w:hAnsi="Times New Roman" w:cs="Times New Roman"/>
          <w:sz w:val="28"/>
          <w:szCs w:val="28"/>
        </w:rPr>
        <w:t>-</w:t>
      </w:r>
      <w:r w:rsidR="00AE7555" w:rsidRPr="00B11C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процент</w:t>
      </w:r>
      <w:r w:rsid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ной летальностью</w:t>
      </w:r>
      <w:r w:rsidR="00AE7555" w:rsidRPr="00B11C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2528C2" w:rsidRPr="00AE75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0DE3FBCA" w14:textId="068D354E" w:rsidR="00D22329" w:rsidRPr="00213F26" w:rsidRDefault="00C92EDF" w:rsidP="00B11CB6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32C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</w:t>
      </w:r>
      <w:r w:rsidR="007C038D" w:rsidRPr="00B11C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линическими признаками </w:t>
      </w:r>
      <w:r w:rsidR="00E670E7" w:rsidRPr="00B11C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АЭК</w:t>
      </w:r>
      <w:r w:rsidR="007C038D" w:rsidRPr="00463E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являются</w:t>
      </w:r>
      <w:r w:rsidR="00AE7555" w:rsidRPr="000F5FC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E7555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прогрессирующие артриты</w:t>
      </w:r>
      <w:r w:rsidR="00961E1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E7555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5B3A76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преимущественно</w:t>
      </w:r>
      <w:r w:rsidR="00AE7555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суставов передних конечностей), энцефалиты, пневмонии, маститы</w:t>
      </w:r>
      <w:r w:rsidR="00886A87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AE7555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хромота, парезы конечностей,</w:t>
      </w:r>
      <w:r w:rsidR="001A1F2B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пугливость, нарушение координации движения, </w:t>
      </w:r>
      <w:r w:rsidR="00AE7555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серозные истечения из носа, затрудненное дыхание, кашель</w:t>
      </w:r>
      <w:r w:rsidR="001A1F2B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AE7555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одышка, потеря аппетита</w:t>
      </w:r>
      <w:r w:rsidR="001A1F2B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AE7555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истощение</w:t>
      </w:r>
      <w:r w:rsidR="001A1F2B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а также снижение молочной продуктивности</w:t>
      </w:r>
      <w:r w:rsidR="00AE7555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66A6A3B5" w14:textId="02AE962C" w:rsidR="00647881" w:rsidRPr="00463EE9" w:rsidRDefault="001A1F2B" w:rsidP="00B11CB6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Возможно бессимптомное течение болезни</w:t>
      </w:r>
      <w:r w:rsidR="00F65216" w:rsidRPr="00213F2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характеризующ</w:t>
      </w:r>
      <w:r w:rsidR="00132C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="00F65216" w:rsidRPr="00132C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еся отсутствием клинических признаков</w:t>
      </w:r>
      <w:r w:rsidRPr="00B11CB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00A82BD2" w14:textId="39245A09" w:rsidR="0085472C" w:rsidRPr="002528C2" w:rsidRDefault="0085472C" w:rsidP="00AE7555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528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Характерными патологоанатомическими изменениями при АЭК являются отёчность и гиперемия головного мозга, точечные кровоизлияния на твёрдой мозговой оболочке, интерстициальная пневмония</w:t>
      </w:r>
      <w:r w:rsidR="002539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FA6DC4" w:rsidRPr="00FA6DC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гиперплазия</w:t>
      </w:r>
      <w:r w:rsidR="00253901" w:rsidRPr="00253901">
        <w:rPr>
          <w:rFonts w:ascii="Times New Roman" w:eastAsia="Times New Roman" w:hAnsi="Times New Roman" w:cs="Times New Roman"/>
          <w:sz w:val="18"/>
          <w:szCs w:val="18"/>
          <w:lang w:eastAsia="zh-CN" w:bidi="ru-RU"/>
        </w:rPr>
        <w:t xml:space="preserve"> </w:t>
      </w:r>
      <w:r w:rsidR="00253901" w:rsidRPr="0025390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суставн</w:t>
      </w:r>
      <w:r w:rsidR="0025390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ой</w:t>
      </w:r>
      <w:r w:rsidR="00253901" w:rsidRPr="0025390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капсул</w:t>
      </w:r>
      <w:r w:rsidR="0025390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ы</w:t>
      </w:r>
      <w:r w:rsidR="00DE208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,</w:t>
      </w:r>
      <w:r w:rsidR="00DE2081" w:rsidRPr="00DE2081">
        <w:rPr>
          <w:rFonts w:ascii="Times New Roman" w:eastAsia="Times New Roman" w:hAnsi="Times New Roman" w:cs="Times New Roman"/>
          <w:sz w:val="18"/>
          <w:szCs w:val="18"/>
          <w:lang w:eastAsia="zh-CN"/>
        </w:rPr>
        <w:t xml:space="preserve"> </w:t>
      </w:r>
      <w:r w:rsidR="006D7270" w:rsidRPr="00DE208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наполнен</w:t>
      </w:r>
      <w:r w:rsidR="006D7270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ие</w:t>
      </w:r>
      <w:r w:rsidR="006D7270" w:rsidRPr="00DE208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</w:t>
      </w:r>
      <w:r w:rsidR="00DE2081" w:rsidRPr="00DE208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суставны</w:t>
      </w:r>
      <w:r w:rsidR="006D7270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х</w:t>
      </w:r>
      <w:r w:rsidR="00DE2081" w:rsidRPr="00DE208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 xml:space="preserve"> сум</w:t>
      </w:r>
      <w:r w:rsidR="006D7270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о</w:t>
      </w:r>
      <w:r w:rsidR="00DE2081" w:rsidRPr="00DE2081">
        <w:rPr>
          <w:rFonts w:ascii="Times New Roman" w:eastAsia="Times New Roman" w:hAnsi="Times New Roman" w:cs="Times New Roman"/>
          <w:bCs/>
          <w:sz w:val="28"/>
          <w:szCs w:val="28"/>
          <w:lang w:eastAsia="ru-RU" w:bidi="ru-RU"/>
        </w:rPr>
        <w:t>к синовиальной жидкостью</w:t>
      </w:r>
      <w:r w:rsidRPr="002528C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5190199C" w14:textId="094DA0A0" w:rsidR="007C038D" w:rsidRPr="00E40D79" w:rsidRDefault="007E634E" w:rsidP="007C038D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40D79">
        <w:rPr>
          <w:rFonts w:ascii="Times New Roman" w:eastAsia="Times New Roman" w:hAnsi="Times New Roman" w:cs="Times New Roman"/>
          <w:sz w:val="28"/>
          <w:szCs w:val="28"/>
          <w:lang w:eastAsia="ru-RU"/>
        </w:rPr>
        <w:t>4. Возбудител</w:t>
      </w:r>
      <w:r w:rsidR="00A86AB3" w:rsidRPr="00E40D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 </w:t>
      </w:r>
      <w:r w:rsidR="004700CD" w:rsidRPr="00E40D79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C234C9" w:rsidRPr="00E40D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</w:t>
      </w:r>
      <w:r w:rsidR="00A86AB3" w:rsidRPr="00E40D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ется </w:t>
      </w:r>
      <w:r w:rsidR="007C038D" w:rsidRPr="00E40D79">
        <w:rPr>
          <w:rFonts w:ascii="Times New Roman" w:eastAsia="Times New Roman" w:hAnsi="Times New Roman" w:cs="Times New Roman"/>
          <w:sz w:val="28"/>
          <w:szCs w:val="28"/>
          <w:lang w:eastAsia="ru-RU"/>
        </w:rPr>
        <w:t>РНК-содержащий вирус семейства Retroviridae</w:t>
      </w:r>
      <w:r w:rsidR="00553FB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7C038D" w:rsidRPr="00E40D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рода Lentivirus (далее – возбудитель).</w:t>
      </w:r>
    </w:p>
    <w:p w14:paraId="20334699" w14:textId="1978CAB3" w:rsidR="007C038D" w:rsidRPr="00D40FA3" w:rsidRDefault="007C038D" w:rsidP="007C038D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0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Возбудитель </w:t>
      </w:r>
      <w:r w:rsidR="00D40FA3" w:rsidRPr="00D40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инактивируется </w:t>
      </w:r>
      <w:r w:rsidRPr="00D40F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температуре 56</w:t>
      </w:r>
      <w:r w:rsidR="00200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B6A0E">
        <w:rPr>
          <w:rFonts w:ascii="Times New Roman" w:eastAsia="Times New Roman" w:hAnsi="Times New Roman" w:cs="Times New Roman"/>
          <w:sz w:val="28"/>
          <w:szCs w:val="28"/>
          <w:lang w:eastAsia="ru-RU"/>
        </w:rPr>
        <w:t>°</w:t>
      </w:r>
      <w:r w:rsidRPr="00D40FA3">
        <w:rPr>
          <w:rFonts w:ascii="Times New Roman" w:eastAsia="Times New Roman" w:hAnsi="Times New Roman" w:cs="Times New Roman"/>
          <w:sz w:val="28"/>
          <w:szCs w:val="28"/>
          <w:lang w:eastAsia="ru-RU"/>
        </w:rPr>
        <w:t>С в течение 60</w:t>
      </w:r>
      <w:r w:rsidR="00D40FA3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D40FA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минут</w:t>
      </w:r>
      <w:r w:rsidR="001A1F2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1A1F2B" w:rsidRPr="001A1F2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температуре 100</w:t>
      </w:r>
      <w:r w:rsidR="002000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A1F2B" w:rsidRPr="001A1F2B">
        <w:rPr>
          <w:rFonts w:ascii="Times New Roman" w:eastAsia="Times New Roman" w:hAnsi="Times New Roman" w:cs="Times New Roman"/>
          <w:sz w:val="28"/>
          <w:szCs w:val="28"/>
          <w:lang w:eastAsia="ru-RU"/>
        </w:rPr>
        <w:t>°C в течение 30 минут</w:t>
      </w:r>
      <w:r w:rsidRPr="00D40F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14:paraId="66A6A3B7" w14:textId="20DF2CD5" w:rsidR="007B68CB" w:rsidRPr="00B17ADF" w:rsidRDefault="007C038D" w:rsidP="007C038D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highlight w:val="yellow"/>
          <w:lang w:eastAsia="en-US"/>
        </w:rPr>
      </w:pPr>
      <w:r w:rsidRPr="00FD68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Инкубационный период </w:t>
      </w:r>
      <w:r w:rsidR="00CF2F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болезни </w:t>
      </w:r>
      <w:r w:rsidRPr="00FD6818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составля</w:t>
      </w:r>
      <w:r w:rsidR="00F66D88" w:rsidRPr="00FD6818">
        <w:rPr>
          <w:rFonts w:ascii="Times New Roman" w:eastAsia="Times New Roman" w:hAnsi="Times New Roman" w:cs="Times New Roman"/>
          <w:sz w:val="28"/>
          <w:szCs w:val="28"/>
          <w:lang w:eastAsia="ru-RU"/>
        </w:rPr>
        <w:t>ет</w:t>
      </w:r>
      <w:r w:rsidRPr="00FD68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1 месяца до </w:t>
      </w:r>
      <w:r w:rsidR="00FD6818" w:rsidRPr="00FD6818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F66D88" w:rsidRPr="00FD68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D6818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лет.</w:t>
      </w:r>
      <w:r w:rsidR="00E41D5B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</w:p>
    <w:p w14:paraId="7242A7F5" w14:textId="77777777" w:rsidR="00961E1D" w:rsidRDefault="007E634E" w:rsidP="00A2432D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860048">
        <w:rPr>
          <w:rFonts w:ascii="Times New Roman" w:hAnsi="Times New Roman"/>
          <w:sz w:val="28"/>
          <w:szCs w:val="28"/>
        </w:rPr>
        <w:t xml:space="preserve">5. </w:t>
      </w:r>
      <w:r w:rsidR="007C038D" w:rsidRPr="00077292">
        <w:rPr>
          <w:rFonts w:ascii="Times New Roman" w:hAnsi="Times New Roman"/>
          <w:sz w:val="28"/>
          <w:szCs w:val="28"/>
        </w:rPr>
        <w:t>Источник</w:t>
      </w:r>
      <w:r w:rsidR="00781B87" w:rsidRPr="00077292">
        <w:rPr>
          <w:rFonts w:ascii="Times New Roman" w:hAnsi="Times New Roman"/>
          <w:sz w:val="28"/>
          <w:szCs w:val="28"/>
        </w:rPr>
        <w:t>ами</w:t>
      </w:r>
      <w:r w:rsidR="007C038D" w:rsidRPr="00077292">
        <w:rPr>
          <w:rFonts w:ascii="Times New Roman" w:hAnsi="Times New Roman"/>
          <w:sz w:val="28"/>
          <w:szCs w:val="28"/>
        </w:rPr>
        <w:t xml:space="preserve"> возбудителя являются больные</w:t>
      </w:r>
      <w:r w:rsidR="00345524" w:rsidRPr="00BB7008">
        <w:rPr>
          <w:rFonts w:ascii="Times New Roman" w:eastAsia="Times New Roman" w:hAnsi="Times New Roman"/>
          <w:spacing w:val="2"/>
          <w:sz w:val="28"/>
          <w:szCs w:val="28"/>
        </w:rPr>
        <w:t xml:space="preserve"> </w:t>
      </w:r>
      <w:r w:rsidR="00345524" w:rsidRPr="00C92EDF">
        <w:rPr>
          <w:rFonts w:ascii="Times New Roman" w:eastAsia="Times New Roman" w:hAnsi="Times New Roman"/>
          <w:spacing w:val="2"/>
          <w:sz w:val="28"/>
          <w:szCs w:val="28"/>
        </w:rPr>
        <w:t>восприимчивые животные</w:t>
      </w:r>
      <w:r w:rsidR="00B004E3" w:rsidRPr="00435C7E">
        <w:rPr>
          <w:rFonts w:ascii="Times New Roman" w:eastAsia="Times New Roman" w:hAnsi="Times New Roman"/>
          <w:spacing w:val="2"/>
          <w:sz w:val="28"/>
          <w:szCs w:val="28"/>
        </w:rPr>
        <w:t>,</w:t>
      </w:r>
      <w:r w:rsidR="007C038D" w:rsidRPr="00B07992">
        <w:rPr>
          <w:rFonts w:ascii="Times New Roman" w:hAnsi="Times New Roman"/>
          <w:sz w:val="28"/>
          <w:szCs w:val="28"/>
        </w:rPr>
        <w:t xml:space="preserve"> </w:t>
      </w:r>
      <w:r w:rsidR="00CF2F30" w:rsidRPr="00077292">
        <w:rPr>
          <w:rFonts w:ascii="Times New Roman" w:hAnsi="Times New Roman"/>
          <w:sz w:val="28"/>
          <w:szCs w:val="28"/>
        </w:rPr>
        <w:t xml:space="preserve">в том числе </w:t>
      </w:r>
      <w:r w:rsidR="00CF2F30" w:rsidRPr="00077292">
        <w:rPr>
          <w:rFonts w:ascii="Times New Roman" w:eastAsia="Times New Roman" w:hAnsi="Times New Roman"/>
          <w:spacing w:val="2"/>
          <w:sz w:val="28"/>
          <w:szCs w:val="28"/>
        </w:rPr>
        <w:t>восприимчивые животные</w:t>
      </w:r>
      <w:r w:rsidR="00BB7008">
        <w:rPr>
          <w:rFonts w:ascii="Times New Roman" w:eastAsia="Times New Roman" w:hAnsi="Times New Roman"/>
          <w:spacing w:val="2"/>
          <w:sz w:val="28"/>
          <w:szCs w:val="28"/>
        </w:rPr>
        <w:t>,</w:t>
      </w:r>
      <w:r w:rsidR="00077292" w:rsidRPr="00077292">
        <w:rPr>
          <w:rFonts w:ascii="Times New Roman" w:eastAsia="Times New Roman" w:hAnsi="Times New Roman"/>
          <w:sz w:val="28"/>
          <w:szCs w:val="28"/>
          <w:lang w:eastAsia="ru-RU"/>
        </w:rPr>
        <w:t xml:space="preserve"> не имеющие клинических признаков и</w:t>
      </w:r>
      <w:r w:rsidR="00CF2F30" w:rsidRPr="00077292">
        <w:rPr>
          <w:rFonts w:ascii="Times New Roman" w:eastAsia="Times New Roman" w:hAnsi="Times New Roman"/>
          <w:spacing w:val="2"/>
          <w:sz w:val="28"/>
          <w:szCs w:val="28"/>
        </w:rPr>
        <w:t xml:space="preserve"> выделяющие возбудитель во внешнюю среду</w:t>
      </w:r>
      <w:r w:rsidR="007C038D" w:rsidRPr="00077292">
        <w:rPr>
          <w:rFonts w:ascii="Times New Roman" w:hAnsi="Times New Roman"/>
          <w:sz w:val="28"/>
          <w:szCs w:val="28"/>
        </w:rPr>
        <w:t>.</w:t>
      </w:r>
    </w:p>
    <w:p w14:paraId="66A6A3B9" w14:textId="46895F27" w:rsidR="00F23D89" w:rsidRDefault="007E634E" w:rsidP="00A2432D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1F7198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680CBA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>П</w:t>
      </w:r>
      <w:r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>ередач</w:t>
      </w:r>
      <w:r w:rsidR="00680CBA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возбудителя</w:t>
      </w:r>
      <w:r w:rsidR="00635A02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680CBA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>осуществляется</w:t>
      </w:r>
      <w:r w:rsidR="002363BE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7C038D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>алиментарным, воздушно-капельным, контактным</w:t>
      </w:r>
      <w:r w:rsidR="001B707D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="007C038D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ятрогенным</w:t>
      </w:r>
      <w:r w:rsidR="003338C1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="007C038D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полов</w:t>
      </w:r>
      <w:r w:rsid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ым, </w:t>
      </w:r>
      <w:r w:rsidR="003338C1" w:rsidRPr="00C7190C">
        <w:rPr>
          <w:rFonts w:ascii="Times New Roman" w:eastAsia="Times New Roman" w:hAnsi="Times New Roman" w:cs="Times New Roman"/>
          <w:spacing w:val="2"/>
          <w:sz w:val="28"/>
          <w:szCs w:val="28"/>
        </w:rPr>
        <w:t>трансовариальны</w:t>
      </w:r>
      <w:r w:rsidR="003338C1">
        <w:rPr>
          <w:rFonts w:ascii="Times New Roman" w:eastAsia="Times New Roman" w:hAnsi="Times New Roman" w:cs="Times New Roman"/>
          <w:spacing w:val="2"/>
          <w:sz w:val="28"/>
          <w:szCs w:val="28"/>
        </w:rPr>
        <w:t>м</w:t>
      </w:r>
      <w:r w:rsidR="007C038D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</w:t>
      </w:r>
      <w:r w:rsidR="007C038D" w:rsidRPr="004D2082">
        <w:rPr>
          <w:rFonts w:ascii="Times New Roman" w:eastAsia="Calibri" w:hAnsi="Times New Roman" w:cs="Times New Roman"/>
          <w:sz w:val="28"/>
          <w:szCs w:val="28"/>
          <w:lang w:eastAsia="en-US"/>
        </w:rPr>
        <w:t>внутриутробны</w:t>
      </w:r>
      <w:r w:rsidR="003338C1" w:rsidRPr="004D2082">
        <w:rPr>
          <w:rFonts w:ascii="Times New Roman" w:eastAsia="Calibri" w:hAnsi="Times New Roman" w:cs="Times New Roman"/>
          <w:sz w:val="28"/>
          <w:szCs w:val="28"/>
          <w:lang w:eastAsia="en-US"/>
        </w:rPr>
        <w:t>м</w:t>
      </w:r>
      <w:r w:rsidR="007C038D" w:rsidRPr="004D208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пут</w:t>
      </w:r>
      <w:r w:rsidR="003338C1" w:rsidRPr="004D2082">
        <w:rPr>
          <w:rFonts w:ascii="Times New Roman" w:eastAsia="Calibri" w:hAnsi="Times New Roman" w:cs="Times New Roman"/>
          <w:sz w:val="28"/>
          <w:szCs w:val="28"/>
          <w:lang w:eastAsia="en-US"/>
        </w:rPr>
        <w:t>ями</w:t>
      </w:r>
      <w:r w:rsidR="007C038D" w:rsidRPr="003338C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7C038D" w:rsidRPr="00DC4A3C">
        <w:rPr>
          <w:rFonts w:ascii="Times New Roman" w:eastAsia="Calibri" w:hAnsi="Times New Roman" w:cs="Times New Roman"/>
          <w:sz w:val="28"/>
          <w:szCs w:val="28"/>
          <w:lang w:eastAsia="en-US"/>
        </w:rPr>
        <w:t>Факторами передачи возбудителя являются кровь,</w:t>
      </w:r>
      <w:r w:rsidR="00DC4A3C" w:rsidRPr="00DC4A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7C038D" w:rsidRPr="00DC4A3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секреты и экскреты больных восприимчивых животных, </w:t>
      </w:r>
      <w:r w:rsidR="0007562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корма, </w:t>
      </w:r>
      <w:r w:rsidR="00A35FE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инвентарь и иные материально-технические средства, </w:t>
      </w:r>
      <w:r w:rsidR="00DC4A3C" w:rsidRPr="00DC4A3C">
        <w:rPr>
          <w:rFonts w:ascii="Times New Roman" w:eastAsia="Calibri" w:hAnsi="Times New Roman" w:cs="Times New Roman"/>
          <w:sz w:val="28"/>
          <w:szCs w:val="28"/>
          <w:lang w:eastAsia="en-US"/>
        </w:rPr>
        <w:t>контаминированные возбудителем</w:t>
      </w:r>
      <w:r w:rsidR="005914D8" w:rsidRPr="00DC4A3C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4DF865B7" w14:textId="77777777" w:rsidR="004D2082" w:rsidRDefault="004D2082" w:rsidP="00A2432D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6A6A3BB" w14:textId="77777777" w:rsidR="00F60D32" w:rsidRPr="00581A5A" w:rsidRDefault="0057169A" w:rsidP="00A2432D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lastRenderedPageBreak/>
        <w:t>III</w:t>
      </w:r>
      <w:r w:rsidR="00936BB1" w:rsidRPr="00581A5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Профилактические мероприятия</w:t>
      </w:r>
    </w:p>
    <w:p w14:paraId="66A6A3BC" w14:textId="77777777" w:rsidR="004E4B61" w:rsidRPr="00083EE2" w:rsidRDefault="004E4B61" w:rsidP="00A2432D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66A6A3BD" w14:textId="7E57A056" w:rsidR="004143EE" w:rsidRPr="00581A5A" w:rsidRDefault="00E945C6" w:rsidP="00A2432D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A5A">
        <w:rPr>
          <w:rFonts w:ascii="Times New Roman" w:eastAsia="Times New Roman" w:hAnsi="Times New Roman" w:cs="Times New Roman"/>
          <w:sz w:val="28"/>
          <w:szCs w:val="28"/>
          <w:lang w:eastAsia="ru-RU" w:bidi="ar-KW"/>
        </w:rPr>
        <w:t>7</w:t>
      </w:r>
      <w:r w:rsidR="00F345F1" w:rsidRPr="00581A5A">
        <w:rPr>
          <w:rFonts w:ascii="Times New Roman" w:eastAsia="Times New Roman" w:hAnsi="Times New Roman" w:cs="Times New Roman"/>
          <w:sz w:val="28"/>
          <w:szCs w:val="28"/>
          <w:lang w:eastAsia="ru-RU" w:bidi="ar-KW"/>
        </w:rPr>
        <w:t>.</w:t>
      </w:r>
      <w:r w:rsidR="00801D37" w:rsidRPr="00581A5A">
        <w:rPr>
          <w:rFonts w:ascii="Times New Roman" w:eastAsia="Times New Roman" w:hAnsi="Times New Roman" w:cs="Times New Roman"/>
          <w:sz w:val="28"/>
          <w:szCs w:val="28"/>
          <w:lang w:eastAsia="ru-RU" w:bidi="ar-KW"/>
        </w:rPr>
        <w:t xml:space="preserve"> </w:t>
      </w:r>
      <w:r w:rsidR="004143EE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предотвращения возникновения и распространения </w:t>
      </w:r>
      <w:r w:rsidR="004700CD" w:rsidRP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4143EE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физические и юридические лица</w:t>
      </w:r>
      <w:r w:rsidR="008A6AFE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50173F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индивидуальные предприниматели</w:t>
      </w:r>
      <w:r w:rsidR="004143EE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являющиеся собственниками (владельцами) </w:t>
      </w:r>
      <w:r w:rsidR="004A73CB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восприимчивых </w:t>
      </w:r>
      <w:r w:rsidR="004143EE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животных (далее – владельцы </w:t>
      </w:r>
      <w:r w:rsidR="006C540B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восприимчивых </w:t>
      </w:r>
      <w:r w:rsidR="004143EE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животных), обязаны: </w:t>
      </w:r>
    </w:p>
    <w:p w14:paraId="66A6A3BE" w14:textId="77777777" w:rsidR="004C54B8" w:rsidRPr="00581A5A" w:rsidRDefault="004143EE" w:rsidP="00A2432D">
      <w:pPr>
        <w:suppressAutoHyphens w:val="0"/>
        <w:spacing w:after="0"/>
        <w:ind w:firstLine="709"/>
        <w:jc w:val="both"/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</w:pPr>
      <w:r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 xml:space="preserve">предоставлять по требованиям специалистов органов и </w:t>
      </w:r>
      <w:r w:rsidR="00E945C6"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>организаций</w:t>
      </w:r>
      <w:r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>, входящих в систему Государственной ветеринарной службы Российской Федерации</w:t>
      </w:r>
      <w:r w:rsidR="00E945C6" w:rsidRPr="00581A5A">
        <w:rPr>
          <w:rStyle w:val="af1"/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footnoteReference w:id="2"/>
      </w:r>
      <w:r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vertAlign w:val="superscript"/>
          <w:lang w:eastAsia="en-US"/>
        </w:rPr>
        <w:t xml:space="preserve"> </w:t>
      </w:r>
      <w:r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>(далее – специалисты госветслужбы),</w:t>
      </w:r>
      <w:r w:rsidR="006C540B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восприимчивых</w:t>
      </w:r>
      <w:r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 xml:space="preserve"> животных для осмотра;</w:t>
      </w:r>
      <w:r w:rsidR="004C54B8"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 xml:space="preserve"> </w:t>
      </w:r>
    </w:p>
    <w:p w14:paraId="66A6A3BF" w14:textId="17095DC9" w:rsidR="004143EE" w:rsidRPr="00581A5A" w:rsidRDefault="00A00D80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 xml:space="preserve">извещать </w:t>
      </w:r>
      <w:r w:rsidR="004143EE"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>в течение 24 часов специалистов госветслужбы о</w:t>
      </w:r>
      <w:r w:rsidR="003F0A82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>бо всех</w:t>
      </w:r>
      <w:r w:rsidR="004143EE"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 xml:space="preserve"> случаях заболевания или гибели </w:t>
      </w:r>
      <w:r w:rsidR="00890555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</w:t>
      </w:r>
      <w:r w:rsidR="00890555"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 xml:space="preserve"> </w:t>
      </w:r>
      <w:r w:rsidR="004143EE" w:rsidRPr="00581A5A">
        <w:rPr>
          <w:rFonts w:ascii="Times New Roman" w:eastAsia="Calibri" w:hAnsi="Times New Roman" w:cs="Times New Roman"/>
          <w:spacing w:val="2"/>
          <w:sz w:val="28"/>
          <w:szCs w:val="28"/>
          <w:shd w:val="clear" w:color="auto" w:fill="FFFFFF"/>
          <w:lang w:eastAsia="en-US"/>
        </w:rPr>
        <w:t>животных, а также об изменениях в их поведении, указывающих на возможное заболевание</w:t>
      </w:r>
      <w:r w:rsidR="004143EE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A6A3C0" w14:textId="071C9656" w:rsidR="00FA435B" w:rsidRPr="00581A5A" w:rsidRDefault="000145C1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45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принимать меры по изоляции подозреваемых в заболевании восприимчивых животных, а также обеспечить изоляцию трупов восприимчивых животных в том же помещении</w:t>
      </w:r>
      <w:r w:rsidR="009838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(месте)</w:t>
      </w:r>
      <w:r w:rsidRPr="000145C1">
        <w:rPr>
          <w:rFonts w:ascii="Times New Roman" w:eastAsia="Times New Roman" w:hAnsi="Times New Roman" w:cs="Times New Roman"/>
          <w:sz w:val="28"/>
          <w:szCs w:val="28"/>
          <w:lang w:eastAsia="ru-RU"/>
        </w:rPr>
        <w:t>, в котором они находились;</w:t>
      </w:r>
    </w:p>
    <w:p w14:paraId="66A6A3C1" w14:textId="58F09F1B" w:rsidR="004143EE" w:rsidRDefault="00FA435B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593C5C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ыполнять требования специалистов госветслужбы о проведении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593C5C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личном подсобном хозяйстве, крестьянском (фермерском) хозяйстве,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593C5C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хозяйстве индивидуального предпринимателя, организациях, в которых содержатся восприимчивые животные (далее – хозяйства), противоэпизоотических и друг</w:t>
      </w:r>
      <w:r w:rsidR="0018741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их мероприятий, предусмотренных </w:t>
      </w:r>
      <w:r w:rsidR="00593C5C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Правилами;</w:t>
      </w:r>
    </w:p>
    <w:p w14:paraId="17703E9A" w14:textId="33CBE8E7" w:rsidR="00057236" w:rsidRPr="00581A5A" w:rsidRDefault="00057236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5723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допускать смешивания восприимчивых животных из разных стад при их выпасе и водопое;</w:t>
      </w:r>
    </w:p>
    <w:p w14:paraId="66A6A3C2" w14:textId="24937E9E" w:rsidR="004700CD" w:rsidRDefault="004143EE" w:rsidP="004700CD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81A5A">
        <w:rPr>
          <w:rFonts w:ascii="Times New Roman" w:hAnsi="Times New Roman" w:cs="Times New Roman"/>
          <w:sz w:val="28"/>
          <w:szCs w:val="28"/>
          <w:lang w:eastAsia="ru-RU"/>
        </w:rPr>
        <w:t>соблюдать условия, запреты, ограничения в связи со статусом</w:t>
      </w:r>
      <w:r w:rsidR="00553FB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581A5A">
        <w:rPr>
          <w:rFonts w:ascii="Times New Roman" w:hAnsi="Times New Roman" w:cs="Times New Roman"/>
          <w:sz w:val="28"/>
          <w:szCs w:val="28"/>
          <w:lang w:eastAsia="ru-RU"/>
        </w:rPr>
        <w:t>региона, на территории которого расположено хозяйство, установленным решением федерального органа исполнительной власти в области ветеринарного надзо</w:t>
      </w:r>
      <w:r w:rsidR="009C394B" w:rsidRPr="00581A5A">
        <w:rPr>
          <w:rFonts w:ascii="Times New Roman" w:hAnsi="Times New Roman" w:cs="Times New Roman"/>
          <w:sz w:val="28"/>
          <w:szCs w:val="28"/>
          <w:lang w:eastAsia="ru-RU"/>
        </w:rPr>
        <w:t xml:space="preserve">ра о регионализации по </w:t>
      </w:r>
      <w:r w:rsidR="004700CD">
        <w:rPr>
          <w:rFonts w:ascii="Times New Roman" w:hAnsi="Times New Roman" w:cs="Times New Roman"/>
          <w:sz w:val="28"/>
          <w:szCs w:val="28"/>
          <w:lang w:eastAsia="ru-RU"/>
        </w:rPr>
        <w:t>АЭК</w:t>
      </w:r>
      <w:r w:rsidRPr="00581A5A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</w:t>
      </w:r>
      <w:r w:rsidR="00553FB0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581A5A">
        <w:rPr>
          <w:rFonts w:ascii="Times New Roman" w:hAnsi="Times New Roman" w:cs="Times New Roman"/>
          <w:sz w:val="28"/>
          <w:szCs w:val="28"/>
          <w:lang w:eastAsia="ru-RU"/>
        </w:rPr>
        <w:t>Ветеринарными правилами проведения регионализации территории Российской Федерации, утвержденными приказом Минсельхоза России от 14 декабря 2015 г. № 635 (зарегистрирован Минюстом России 23 марта 20</w:t>
      </w:r>
      <w:r w:rsidR="00C65044" w:rsidRPr="00581A5A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="004700CD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C65044" w:rsidRPr="00581A5A">
        <w:rPr>
          <w:rFonts w:ascii="Times New Roman" w:hAnsi="Times New Roman" w:cs="Times New Roman"/>
          <w:sz w:val="28"/>
          <w:szCs w:val="28"/>
          <w:lang w:eastAsia="ru-RU"/>
        </w:rPr>
        <w:t>г., регистрационный</w:t>
      </w:r>
      <w:r w:rsidR="004700C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65044" w:rsidRPr="00581A5A">
        <w:rPr>
          <w:rFonts w:ascii="Times New Roman" w:hAnsi="Times New Roman" w:cs="Times New Roman"/>
          <w:sz w:val="28"/>
          <w:szCs w:val="28"/>
          <w:lang w:eastAsia="ru-RU"/>
        </w:rPr>
        <w:t xml:space="preserve">№ </w:t>
      </w:r>
      <w:r w:rsidR="005B1B77" w:rsidRPr="00581A5A">
        <w:rPr>
          <w:rFonts w:ascii="Times New Roman" w:hAnsi="Times New Roman" w:cs="Times New Roman"/>
          <w:sz w:val="28"/>
          <w:szCs w:val="28"/>
          <w:lang w:eastAsia="ru-RU"/>
        </w:rPr>
        <w:t>41508)</w:t>
      </w:r>
      <w:r w:rsidR="00D32DF3">
        <w:rPr>
          <w:rFonts w:ascii="Times New Roman" w:hAnsi="Times New Roman" w:cs="Times New Roman"/>
          <w:sz w:val="28"/>
          <w:szCs w:val="28"/>
          <w:lang w:eastAsia="ru-RU"/>
        </w:rPr>
        <w:t>, с изменениями, внесенными приказом Минсельхоза России</w:t>
      </w:r>
      <w:r w:rsidR="004700C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45CF1">
        <w:rPr>
          <w:rFonts w:ascii="Times New Roman" w:hAnsi="Times New Roman" w:cs="Times New Roman"/>
          <w:sz w:val="28"/>
          <w:szCs w:val="28"/>
          <w:lang w:eastAsia="ru-RU"/>
        </w:rPr>
        <w:t>от 8 декабря 2020 г. № 735 (зарегистрирован</w:t>
      </w:r>
      <w:r w:rsidR="00553FB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45CF1">
        <w:rPr>
          <w:rFonts w:ascii="Times New Roman" w:hAnsi="Times New Roman" w:cs="Times New Roman"/>
          <w:sz w:val="28"/>
          <w:szCs w:val="28"/>
          <w:lang w:eastAsia="ru-RU"/>
        </w:rPr>
        <w:t>Минюстом</w:t>
      </w:r>
      <w:r w:rsidR="00553FB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45CF1">
        <w:rPr>
          <w:rFonts w:ascii="Times New Roman" w:hAnsi="Times New Roman" w:cs="Times New Roman"/>
          <w:sz w:val="28"/>
          <w:szCs w:val="28"/>
          <w:lang w:eastAsia="ru-RU"/>
        </w:rPr>
        <w:t>России</w:t>
      </w:r>
      <w:r w:rsidR="004700C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45CF1">
        <w:rPr>
          <w:rFonts w:ascii="Times New Roman" w:hAnsi="Times New Roman" w:cs="Times New Roman"/>
          <w:sz w:val="28"/>
          <w:szCs w:val="28"/>
          <w:lang w:eastAsia="ru-RU"/>
        </w:rPr>
        <w:t>29 января 2021 г., регистрационный № 62284</w:t>
      </w:r>
      <w:r w:rsidR="00711C9A">
        <w:rPr>
          <w:rFonts w:ascii="Times New Roman" w:hAnsi="Times New Roman" w:cs="Times New Roman"/>
          <w:sz w:val="28"/>
          <w:szCs w:val="28"/>
          <w:lang w:eastAsia="ru-RU"/>
        </w:rPr>
        <w:t>)</w:t>
      </w:r>
      <w:r w:rsidR="004700C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4738BE78" w14:textId="0D3EB278" w:rsidR="00596FB5" w:rsidRPr="00596FB5" w:rsidRDefault="00596FB5" w:rsidP="00596FB5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4A61B38D" w14:textId="03D42C01" w:rsidR="00EE46F0" w:rsidRPr="00D120DD" w:rsidRDefault="00993361" w:rsidP="00D120DD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120D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8</w:t>
      </w:r>
      <w:r w:rsidR="00596FB5" w:rsidRPr="00D120DD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  <w:r w:rsidR="00EE46F0" w:rsidRPr="00D120DD">
        <w:rPr>
          <w:rFonts w:ascii="Times New Roman" w:hAnsi="Times New Roman" w:cs="Times New Roman"/>
          <w:sz w:val="28"/>
          <w:szCs w:val="28"/>
          <w:lang w:eastAsia="ru-RU"/>
        </w:rPr>
        <w:t xml:space="preserve">Комплектование хозяйств должно осуществляться здоровыми восприимчивыми животными, происходящими из хозяйств, в которых в течение последних </w:t>
      </w:r>
      <w:r w:rsidR="0089292F" w:rsidRPr="00D120DD">
        <w:rPr>
          <w:rFonts w:ascii="Times New Roman" w:hAnsi="Times New Roman" w:cs="Times New Roman"/>
          <w:sz w:val="28"/>
          <w:szCs w:val="28"/>
          <w:lang w:eastAsia="ru-RU"/>
        </w:rPr>
        <w:t>3 лет</w:t>
      </w:r>
      <w:r w:rsidR="0098386A" w:rsidRPr="00D120D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61E1D" w:rsidRPr="00D120DD">
        <w:rPr>
          <w:rFonts w:ascii="Times New Roman" w:hAnsi="Times New Roman" w:cs="Times New Roman"/>
          <w:sz w:val="28"/>
          <w:szCs w:val="28"/>
          <w:lang w:eastAsia="ru-RU"/>
        </w:rPr>
        <w:t xml:space="preserve">до дня поступления в хозяйство </w:t>
      </w:r>
      <w:r w:rsidR="00EE46F0" w:rsidRPr="00D120DD">
        <w:rPr>
          <w:rFonts w:ascii="Times New Roman" w:hAnsi="Times New Roman" w:cs="Times New Roman"/>
          <w:sz w:val="28"/>
          <w:szCs w:val="28"/>
          <w:lang w:eastAsia="ru-RU"/>
        </w:rPr>
        <w:t>не регистрировался АЭК.</w:t>
      </w:r>
    </w:p>
    <w:p w14:paraId="2B66CD1F" w14:textId="74912EFA" w:rsidR="009E1E7D" w:rsidRDefault="001B259A" w:rsidP="00D2043E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B259A">
        <w:rPr>
          <w:rFonts w:ascii="Times New Roman" w:hAnsi="Times New Roman" w:cs="Times New Roman"/>
          <w:sz w:val="28"/>
          <w:szCs w:val="28"/>
          <w:lang w:eastAsia="ru-RU"/>
        </w:rPr>
        <w:t>Поступившие в</w:t>
      </w:r>
      <w:r w:rsidR="00EE46F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B259A">
        <w:rPr>
          <w:rFonts w:ascii="Times New Roman" w:hAnsi="Times New Roman" w:cs="Times New Roman"/>
          <w:sz w:val="28"/>
          <w:szCs w:val="28"/>
          <w:lang w:eastAsia="ru-RU"/>
        </w:rPr>
        <w:t>хозяйство восприимчивые животные должны содержаться обособленно от</w:t>
      </w:r>
      <w:r w:rsidR="00EE46F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B259A">
        <w:rPr>
          <w:rFonts w:ascii="Times New Roman" w:hAnsi="Times New Roman" w:cs="Times New Roman"/>
          <w:sz w:val="28"/>
          <w:szCs w:val="28"/>
          <w:lang w:eastAsia="ru-RU"/>
        </w:rPr>
        <w:t>других восприимчивых животных в течение 30</w:t>
      </w:r>
      <w:r w:rsidR="00227A66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1B259A">
        <w:rPr>
          <w:rFonts w:ascii="Times New Roman" w:hAnsi="Times New Roman" w:cs="Times New Roman"/>
          <w:sz w:val="28"/>
          <w:szCs w:val="28"/>
          <w:lang w:eastAsia="ru-RU"/>
        </w:rPr>
        <w:t>календарных дней со дня</w:t>
      </w:r>
      <w:r w:rsidR="00EE46F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B259A">
        <w:rPr>
          <w:rFonts w:ascii="Times New Roman" w:hAnsi="Times New Roman" w:cs="Times New Roman"/>
          <w:sz w:val="28"/>
          <w:szCs w:val="28"/>
          <w:lang w:eastAsia="ru-RU"/>
        </w:rPr>
        <w:t xml:space="preserve">ввоза </w:t>
      </w:r>
      <w:r w:rsidR="00CF18F3">
        <w:rPr>
          <w:rFonts w:ascii="Times New Roman" w:hAnsi="Times New Roman" w:cs="Times New Roman"/>
          <w:sz w:val="28"/>
          <w:szCs w:val="28"/>
          <w:lang w:eastAsia="ru-RU"/>
        </w:rPr>
        <w:t>и подвергаться серологическим исследованиям</w:t>
      </w:r>
      <w:r w:rsidR="006C2E1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A012C" w:rsidRPr="000A012C">
        <w:rPr>
          <w:rFonts w:ascii="Times New Roman" w:hAnsi="Times New Roman" w:cs="Times New Roman"/>
          <w:sz w:val="28"/>
          <w:szCs w:val="28"/>
          <w:lang w:eastAsia="ru-RU"/>
        </w:rPr>
        <w:t xml:space="preserve">на наличие антител против возбудителя АЭК </w:t>
      </w:r>
      <w:r w:rsidR="007079FF"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="000A012C" w:rsidRPr="000A012C">
        <w:rPr>
          <w:rFonts w:ascii="Times New Roman" w:hAnsi="Times New Roman" w:cs="Times New Roman"/>
          <w:sz w:val="28"/>
          <w:szCs w:val="28"/>
          <w:lang w:eastAsia="ru-RU"/>
        </w:rPr>
        <w:t xml:space="preserve"> главой V Правил</w:t>
      </w:r>
      <w:r w:rsidRPr="001B259A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21EC94C9" w14:textId="00C42F0D" w:rsidR="00B07992" w:rsidRDefault="00E12111" w:rsidP="00B07992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12111">
        <w:rPr>
          <w:rFonts w:ascii="Times New Roman" w:hAnsi="Times New Roman" w:cs="Times New Roman"/>
          <w:sz w:val="28"/>
          <w:szCs w:val="28"/>
          <w:lang w:eastAsia="ru-RU"/>
        </w:rPr>
        <w:t xml:space="preserve">От </w:t>
      </w:r>
      <w:r>
        <w:rPr>
          <w:rFonts w:ascii="Times New Roman" w:hAnsi="Times New Roman" w:cs="Times New Roman"/>
          <w:sz w:val="28"/>
          <w:szCs w:val="28"/>
          <w:lang w:eastAsia="ru-RU"/>
        </w:rPr>
        <w:t>восприимчивых животных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>, вывозимых из хозяйства,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br/>
        <w:t xml:space="preserve">осуществляется отбор проб крови для </w:t>
      </w:r>
      <w:r w:rsidR="00CF18F3">
        <w:rPr>
          <w:rFonts w:ascii="Times New Roman" w:hAnsi="Times New Roman" w:cs="Times New Roman"/>
          <w:sz w:val="28"/>
          <w:szCs w:val="28"/>
          <w:lang w:eastAsia="ru-RU"/>
        </w:rPr>
        <w:t xml:space="preserve">серологических </w:t>
      </w:r>
      <w:r w:rsidR="001A2CCD" w:rsidRPr="000A012C">
        <w:rPr>
          <w:rFonts w:ascii="Times New Roman" w:hAnsi="Times New Roman" w:cs="Times New Roman"/>
          <w:sz w:val="28"/>
          <w:szCs w:val="28"/>
          <w:lang w:eastAsia="ru-RU"/>
        </w:rPr>
        <w:t>исследований на наличие антител против возбудителя АЭК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93259">
        <w:rPr>
          <w:rFonts w:ascii="Times New Roman" w:hAnsi="Times New Roman" w:cs="Times New Roman"/>
          <w:sz w:val="28"/>
          <w:szCs w:val="28"/>
          <w:lang w:eastAsia="ru-RU"/>
        </w:rPr>
        <w:t>в соответствии с</w:t>
      </w:r>
      <w:r w:rsidR="00F253BC" w:rsidRPr="00F253BC">
        <w:rPr>
          <w:rFonts w:ascii="Times New Roman" w:hAnsi="Times New Roman" w:cs="Times New Roman"/>
          <w:sz w:val="28"/>
          <w:szCs w:val="28"/>
          <w:lang w:eastAsia="ru-RU"/>
        </w:rPr>
        <w:t xml:space="preserve"> главой V Правил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 xml:space="preserve">не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ранее 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>чем за</w:t>
      </w:r>
      <w:r w:rsidR="0062065A">
        <w:rPr>
          <w:rFonts w:ascii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 xml:space="preserve"> календарны</w:t>
      </w:r>
      <w:r w:rsidR="001430AA">
        <w:rPr>
          <w:rFonts w:ascii="Times New Roman" w:hAnsi="Times New Roman" w:cs="Times New Roman"/>
          <w:sz w:val="28"/>
          <w:szCs w:val="28"/>
          <w:lang w:eastAsia="ru-RU"/>
        </w:rPr>
        <w:t>х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 xml:space="preserve"> дн</w:t>
      </w:r>
      <w:r w:rsidR="001430AA"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 xml:space="preserve"> до дня вывоза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12111">
        <w:rPr>
          <w:rFonts w:ascii="Times New Roman" w:hAnsi="Times New Roman" w:cs="Times New Roman"/>
          <w:sz w:val="28"/>
          <w:szCs w:val="28"/>
          <w:lang w:eastAsia="ru-RU"/>
        </w:rPr>
        <w:t>из хозяйства.</w:t>
      </w:r>
    </w:p>
    <w:p w14:paraId="49B4A7AC" w14:textId="0D7F5092" w:rsidR="00E12111" w:rsidRDefault="00B07992" w:rsidP="00057236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27A66">
        <w:rPr>
          <w:rFonts w:ascii="Times New Roman" w:hAnsi="Times New Roman" w:cs="Times New Roman"/>
          <w:sz w:val="28"/>
          <w:szCs w:val="28"/>
          <w:lang w:eastAsia="ru-RU"/>
        </w:rPr>
        <w:t>Восприимчивые животные, являющиеся донорами спермы,</w:t>
      </w:r>
      <w:r w:rsidRPr="00227A66">
        <w:rPr>
          <w:rFonts w:ascii="Times New Roman" w:hAnsi="Times New Roman" w:cs="Times New Roman"/>
          <w:sz w:val="28"/>
          <w:szCs w:val="28"/>
          <w:lang w:eastAsia="ru-RU"/>
        </w:rPr>
        <w:br/>
        <w:t>должны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27A66">
        <w:rPr>
          <w:rFonts w:ascii="Times New Roman" w:hAnsi="Times New Roman" w:cs="Times New Roman"/>
          <w:sz w:val="28"/>
          <w:szCs w:val="28"/>
          <w:lang w:eastAsia="ru-RU"/>
        </w:rPr>
        <w:t>содержаться обособленно от других восприимчивых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27A66">
        <w:rPr>
          <w:rFonts w:ascii="Times New Roman" w:hAnsi="Times New Roman" w:cs="Times New Roman"/>
          <w:sz w:val="28"/>
          <w:szCs w:val="28"/>
          <w:lang w:eastAsia="ru-RU"/>
        </w:rPr>
        <w:t>животных в течение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не менее 28</w:t>
      </w:r>
      <w:r w:rsidRPr="00227A66">
        <w:rPr>
          <w:rFonts w:ascii="Times New Roman" w:hAnsi="Times New Roman" w:cs="Times New Roman"/>
          <w:sz w:val="28"/>
          <w:szCs w:val="28"/>
          <w:lang w:eastAsia="ru-RU"/>
        </w:rPr>
        <w:t xml:space="preserve"> календарных дней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27A66">
        <w:rPr>
          <w:rFonts w:ascii="Times New Roman" w:hAnsi="Times New Roman" w:cs="Times New Roman"/>
          <w:sz w:val="28"/>
          <w:szCs w:val="28"/>
          <w:lang w:eastAsia="ru-RU"/>
        </w:rPr>
        <w:t>до дня сбора спермы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 в период между 21 и 28 календарными днями обособленного содержания подвергаться </w:t>
      </w:r>
      <w:r w:rsidRPr="001B259A">
        <w:rPr>
          <w:rFonts w:ascii="Times New Roman" w:hAnsi="Times New Roman" w:cs="Times New Roman"/>
          <w:sz w:val="28"/>
          <w:szCs w:val="28"/>
          <w:lang w:eastAsia="ru-RU"/>
        </w:rPr>
        <w:t>исследовани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ям </w:t>
      </w:r>
      <w:r w:rsidRPr="001A2CCD">
        <w:rPr>
          <w:rFonts w:ascii="Times New Roman" w:hAnsi="Times New Roman" w:cs="Times New Roman"/>
          <w:sz w:val="28"/>
          <w:szCs w:val="28"/>
          <w:lang w:eastAsia="ru-RU"/>
        </w:rPr>
        <w:t xml:space="preserve">на наличие антител против возбудителя АЭК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 </w:t>
      </w:r>
      <w:r w:rsidRPr="001A2CCD">
        <w:rPr>
          <w:rFonts w:ascii="Times New Roman" w:hAnsi="Times New Roman" w:cs="Times New Roman"/>
          <w:sz w:val="28"/>
          <w:szCs w:val="28"/>
          <w:lang w:eastAsia="ru-RU"/>
        </w:rPr>
        <w:t>главой V Правил</w:t>
      </w:r>
      <w:r w:rsidRPr="00227A66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23C44869" w14:textId="445C62DB" w:rsidR="001430D1" w:rsidRDefault="00993361" w:rsidP="009D4615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9</w:t>
      </w:r>
      <w:r w:rsidRPr="00596FB5">
        <w:rPr>
          <w:rFonts w:ascii="Times New Roman" w:hAnsi="Times New Roman" w:cs="Times New Roman"/>
          <w:sz w:val="28"/>
          <w:szCs w:val="28"/>
          <w:lang w:eastAsia="ru-RU"/>
        </w:rPr>
        <w:t xml:space="preserve">. В целях предотвращения возникновения и распространения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АЭК </w:t>
      </w:r>
      <w:r w:rsidRPr="00596FB5">
        <w:rPr>
          <w:rFonts w:ascii="Times New Roman" w:hAnsi="Times New Roman" w:cs="Times New Roman"/>
          <w:sz w:val="28"/>
          <w:szCs w:val="28"/>
          <w:lang w:eastAsia="ru-RU"/>
        </w:rPr>
        <w:t>на территори</w:t>
      </w:r>
      <w:r w:rsidR="00E04CDA">
        <w:rPr>
          <w:rFonts w:ascii="Times New Roman" w:hAnsi="Times New Roman" w:cs="Times New Roman"/>
          <w:sz w:val="28"/>
          <w:szCs w:val="28"/>
          <w:lang w:eastAsia="ru-RU"/>
        </w:rPr>
        <w:t>и</w:t>
      </w:r>
      <w:r w:rsidRPr="00596FB5">
        <w:rPr>
          <w:rFonts w:ascii="Times New Roman" w:hAnsi="Times New Roman" w:cs="Times New Roman"/>
          <w:sz w:val="28"/>
          <w:szCs w:val="28"/>
          <w:lang w:eastAsia="ru-RU"/>
        </w:rPr>
        <w:t xml:space="preserve"> охотничьих угодий</w:t>
      </w:r>
      <w:r w:rsidR="001430D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 ввозу на </w:t>
      </w:r>
      <w:r w:rsidRPr="00596FB5">
        <w:rPr>
          <w:rFonts w:ascii="Times New Roman" w:hAnsi="Times New Roman" w:cs="Times New Roman"/>
          <w:sz w:val="28"/>
          <w:szCs w:val="28"/>
          <w:lang w:eastAsia="ru-RU"/>
        </w:rPr>
        <w:t xml:space="preserve">территорию охотничьих угодий допускаются </w:t>
      </w:r>
      <w:r w:rsidR="001430D1">
        <w:rPr>
          <w:rFonts w:ascii="Times New Roman" w:hAnsi="Times New Roman" w:cs="Times New Roman"/>
          <w:sz w:val="28"/>
          <w:szCs w:val="28"/>
          <w:lang w:eastAsia="ru-RU"/>
        </w:rPr>
        <w:t xml:space="preserve">клинически здоровые </w:t>
      </w:r>
      <w:r w:rsidRPr="00596FB5">
        <w:rPr>
          <w:rFonts w:ascii="Times New Roman" w:hAnsi="Times New Roman" w:cs="Times New Roman"/>
          <w:sz w:val="28"/>
          <w:szCs w:val="28"/>
          <w:lang w:eastAsia="ru-RU"/>
        </w:rPr>
        <w:t>дикие восприимчивые животные</w:t>
      </w:r>
      <w:r w:rsidR="001430D1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596FB5">
        <w:rPr>
          <w:rFonts w:ascii="Times New Roman" w:hAnsi="Times New Roman" w:cs="Times New Roman"/>
          <w:sz w:val="28"/>
          <w:szCs w:val="28"/>
          <w:lang w:eastAsia="ru-RU"/>
        </w:rPr>
        <w:t xml:space="preserve"> происходящие из охотничьих хозяйств, расположенных на территори</w:t>
      </w:r>
      <w:r w:rsidR="00F253BC">
        <w:rPr>
          <w:rFonts w:ascii="Times New Roman" w:hAnsi="Times New Roman" w:cs="Times New Roman"/>
          <w:sz w:val="28"/>
          <w:szCs w:val="28"/>
          <w:lang w:eastAsia="ru-RU"/>
        </w:rPr>
        <w:t xml:space="preserve">ях, </w:t>
      </w:r>
      <w:r w:rsidR="00280174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F253BC">
        <w:rPr>
          <w:rFonts w:ascii="Times New Roman" w:hAnsi="Times New Roman" w:cs="Times New Roman"/>
          <w:sz w:val="28"/>
          <w:szCs w:val="28"/>
          <w:lang w:eastAsia="ru-RU"/>
        </w:rPr>
        <w:t xml:space="preserve"> которых </w:t>
      </w:r>
      <w:r w:rsidR="00AD15C3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280174">
        <w:rPr>
          <w:rFonts w:ascii="Times New Roman" w:hAnsi="Times New Roman" w:cs="Times New Roman"/>
          <w:sz w:val="28"/>
          <w:szCs w:val="28"/>
          <w:lang w:eastAsia="ru-RU"/>
        </w:rPr>
        <w:t xml:space="preserve">течение последних 3 лет не регистрировался </w:t>
      </w:r>
      <w:r>
        <w:rPr>
          <w:rFonts w:ascii="Times New Roman" w:hAnsi="Times New Roman" w:cs="Times New Roman"/>
          <w:sz w:val="28"/>
          <w:szCs w:val="28"/>
          <w:lang w:eastAsia="ru-RU"/>
        </w:rPr>
        <w:t>АЭК</w:t>
      </w:r>
      <w:r w:rsidR="009069A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53014F39" w14:textId="258BB918" w:rsidR="009D4615" w:rsidRPr="009D4615" w:rsidRDefault="00367318" w:rsidP="009D4615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Д</w:t>
      </w:r>
      <w:r w:rsidR="00F253BC" w:rsidRPr="00596FB5">
        <w:rPr>
          <w:rFonts w:ascii="Times New Roman" w:hAnsi="Times New Roman" w:cs="Times New Roman"/>
          <w:sz w:val="28"/>
          <w:szCs w:val="28"/>
          <w:lang w:eastAsia="ru-RU"/>
        </w:rPr>
        <w:t>икие</w:t>
      </w:r>
      <w:r w:rsidR="001430D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3361" w:rsidRPr="00596FB5">
        <w:rPr>
          <w:rFonts w:ascii="Times New Roman" w:hAnsi="Times New Roman" w:cs="Times New Roman"/>
          <w:sz w:val="28"/>
          <w:szCs w:val="28"/>
          <w:lang w:eastAsia="ru-RU"/>
        </w:rPr>
        <w:t xml:space="preserve">восприимчивые животные, ввозимые на территорию охотничьих угодий с целью переселения, акклиматизации, содержания и разведения в </w:t>
      </w:r>
      <w:r w:rsidR="000F5FCE" w:rsidRPr="000F5FCE">
        <w:rPr>
          <w:rFonts w:ascii="Times New Roman" w:hAnsi="Times New Roman" w:cs="Times New Roman"/>
          <w:sz w:val="28"/>
          <w:szCs w:val="28"/>
          <w:lang w:eastAsia="ru-RU"/>
        </w:rPr>
        <w:t>неволе или</w:t>
      </w:r>
      <w:r w:rsidR="000F5FCE" w:rsidRPr="00596FB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93361" w:rsidRPr="00596FB5">
        <w:rPr>
          <w:rFonts w:ascii="Times New Roman" w:hAnsi="Times New Roman" w:cs="Times New Roman"/>
          <w:sz w:val="28"/>
          <w:szCs w:val="28"/>
          <w:lang w:eastAsia="ru-RU"/>
        </w:rPr>
        <w:t xml:space="preserve">полувольных условиях, в том числе дикие восприимчивые животные, отловленные в охотничьих угодьях в указанных целях, </w:t>
      </w:r>
      <w:r w:rsidR="00BE20E7">
        <w:rPr>
          <w:rFonts w:ascii="Times New Roman" w:hAnsi="Times New Roman" w:cs="Times New Roman"/>
          <w:sz w:val="28"/>
          <w:szCs w:val="28"/>
          <w:lang w:eastAsia="ru-RU"/>
        </w:rPr>
        <w:t>перед отправкой подлежат</w:t>
      </w:r>
      <w:r w:rsidR="00F12BD1" w:rsidRPr="00227A6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E20E7">
        <w:rPr>
          <w:rFonts w:ascii="Times New Roman" w:hAnsi="Times New Roman" w:cs="Times New Roman"/>
          <w:sz w:val="28"/>
          <w:szCs w:val="28"/>
          <w:lang w:eastAsia="ru-RU"/>
        </w:rPr>
        <w:t>изолированному</w:t>
      </w:r>
      <w:r w:rsidR="009D4615">
        <w:rPr>
          <w:rFonts w:ascii="Times New Roman" w:hAnsi="Times New Roman" w:cs="Times New Roman"/>
          <w:sz w:val="28"/>
          <w:szCs w:val="28"/>
          <w:lang w:eastAsia="ru-RU"/>
        </w:rPr>
        <w:t xml:space="preserve"> содержанию</w:t>
      </w:r>
      <w:r w:rsidR="009D4615" w:rsidRPr="009D4615">
        <w:rPr>
          <w:rFonts w:ascii="Times New Roman" w:hAnsi="Times New Roman" w:cs="Times New Roman"/>
          <w:sz w:val="28"/>
          <w:szCs w:val="28"/>
          <w:lang w:eastAsia="ru-RU"/>
        </w:rPr>
        <w:t xml:space="preserve"> в течение 30 календарных дней до дня вывоза с отбором проб по истечении 28 календарных дней изолированного содержания для исследований </w:t>
      </w:r>
      <w:r w:rsidR="00296BBF" w:rsidRPr="000A012C">
        <w:rPr>
          <w:rFonts w:ascii="Times New Roman" w:hAnsi="Times New Roman" w:cs="Times New Roman"/>
          <w:sz w:val="28"/>
          <w:szCs w:val="28"/>
          <w:lang w:eastAsia="ru-RU"/>
        </w:rPr>
        <w:t xml:space="preserve">на наличие антител против возбудителя АЭК </w:t>
      </w:r>
      <w:r w:rsidR="009D4615" w:rsidRPr="009D4615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 </w:t>
      </w:r>
      <w:hyperlink r:id="rId10" w:history="1">
        <w:r w:rsidR="009D4615" w:rsidRPr="009D4615">
          <w:rPr>
            <w:rFonts w:ascii="Times New Roman" w:hAnsi="Times New Roman" w:cs="Times New Roman"/>
            <w:sz w:val="28"/>
            <w:szCs w:val="28"/>
            <w:lang w:eastAsia="ru-RU"/>
          </w:rPr>
          <w:t>главой V</w:t>
        </w:r>
      </w:hyperlink>
      <w:r w:rsidR="009D4615" w:rsidRPr="009D4615">
        <w:rPr>
          <w:rFonts w:ascii="Times New Roman" w:hAnsi="Times New Roman" w:cs="Times New Roman"/>
          <w:sz w:val="28"/>
          <w:szCs w:val="28"/>
          <w:lang w:eastAsia="ru-RU"/>
        </w:rPr>
        <w:t xml:space="preserve"> Правил</w:t>
      </w:r>
      <w:r w:rsidR="00296BBF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39515925" w14:textId="17D7B1B1" w:rsidR="00993361" w:rsidRDefault="00993361" w:rsidP="00993361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6FB5">
        <w:rPr>
          <w:rFonts w:ascii="Times New Roman" w:hAnsi="Times New Roman" w:cs="Times New Roman"/>
          <w:sz w:val="28"/>
          <w:szCs w:val="28"/>
          <w:lang w:eastAsia="ru-RU"/>
        </w:rPr>
        <w:t>Охотники и приравненные к ним лица</w:t>
      </w:r>
      <w:r>
        <w:rPr>
          <w:rStyle w:val="af1"/>
          <w:rFonts w:ascii="Times New Roman" w:hAnsi="Times New Roman" w:cs="Times New Roman"/>
          <w:sz w:val="28"/>
          <w:szCs w:val="28"/>
          <w:lang w:eastAsia="ru-RU"/>
        </w:rPr>
        <w:footnoteReference w:id="3"/>
      </w:r>
      <w:r w:rsidRPr="00596FB5">
        <w:rPr>
          <w:rFonts w:ascii="Times New Roman" w:hAnsi="Times New Roman" w:cs="Times New Roman"/>
          <w:sz w:val="28"/>
          <w:szCs w:val="28"/>
          <w:lang w:eastAsia="ru-RU"/>
        </w:rPr>
        <w:t xml:space="preserve"> обязаны обеспечить уничтожение отходов после разделки туш добытых восприимчивых животных путем сжигания.</w:t>
      </w:r>
    </w:p>
    <w:p w14:paraId="29068ED4" w14:textId="05462EDA" w:rsidR="009C5332" w:rsidRPr="00596FB5" w:rsidRDefault="00596FB5" w:rsidP="00596FB5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06910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10</w:t>
      </w:r>
      <w:r w:rsidR="009C5332" w:rsidRPr="00906910">
        <w:rPr>
          <w:rFonts w:ascii="Times New Roman" w:hAnsi="Times New Roman" w:cs="Times New Roman"/>
          <w:sz w:val="28"/>
          <w:szCs w:val="28"/>
          <w:lang w:eastAsia="ru-RU"/>
        </w:rPr>
        <w:t xml:space="preserve">. В целях </w:t>
      </w:r>
      <w:r w:rsidR="000F50FF">
        <w:rPr>
          <w:rFonts w:ascii="Times New Roman" w:hAnsi="Times New Roman" w:cs="Times New Roman"/>
          <w:sz w:val="28"/>
          <w:szCs w:val="28"/>
          <w:lang w:eastAsia="ru-RU"/>
        </w:rPr>
        <w:t>доказательства</w:t>
      </w:r>
      <w:r w:rsidR="009C5332" w:rsidRPr="00906910">
        <w:rPr>
          <w:rFonts w:ascii="Times New Roman" w:hAnsi="Times New Roman" w:cs="Times New Roman"/>
          <w:sz w:val="28"/>
          <w:szCs w:val="28"/>
          <w:lang w:eastAsia="ru-RU"/>
        </w:rPr>
        <w:t xml:space="preserve"> отсутствия циркул</w:t>
      </w:r>
      <w:r w:rsidR="000F50FF">
        <w:rPr>
          <w:rFonts w:ascii="Times New Roman" w:hAnsi="Times New Roman" w:cs="Times New Roman"/>
          <w:sz w:val="28"/>
          <w:szCs w:val="28"/>
          <w:lang w:eastAsia="ru-RU"/>
        </w:rPr>
        <w:t>яции возбудителя АЭК в хозяйствах</w:t>
      </w:r>
      <w:r w:rsidR="009C5332" w:rsidRPr="00906910">
        <w:rPr>
          <w:rFonts w:ascii="Times New Roman" w:hAnsi="Times New Roman" w:cs="Times New Roman"/>
          <w:sz w:val="28"/>
          <w:szCs w:val="28"/>
          <w:lang w:eastAsia="ru-RU"/>
        </w:rPr>
        <w:t xml:space="preserve"> специалистами госветслужбы </w:t>
      </w:r>
      <w:r w:rsidR="00FD6523" w:rsidRPr="00906910">
        <w:rPr>
          <w:rFonts w:ascii="Times New Roman" w:hAnsi="Times New Roman" w:cs="Times New Roman"/>
          <w:sz w:val="28"/>
          <w:szCs w:val="28"/>
          <w:lang w:eastAsia="ru-RU"/>
        </w:rPr>
        <w:t xml:space="preserve">1 раз в год </w:t>
      </w:r>
      <w:r w:rsidR="009C5332" w:rsidRPr="00906910">
        <w:rPr>
          <w:rFonts w:ascii="Times New Roman" w:hAnsi="Times New Roman" w:cs="Times New Roman"/>
          <w:sz w:val="28"/>
          <w:szCs w:val="28"/>
          <w:lang w:eastAsia="ru-RU"/>
        </w:rPr>
        <w:t xml:space="preserve">должен проводиться отбор проб </w:t>
      </w:r>
      <w:r w:rsidR="000F50FF">
        <w:rPr>
          <w:rFonts w:ascii="Times New Roman" w:hAnsi="Times New Roman" w:cs="Times New Roman"/>
          <w:sz w:val="28"/>
          <w:szCs w:val="28"/>
          <w:lang w:eastAsia="ru-RU"/>
        </w:rPr>
        <w:t xml:space="preserve">крови </w:t>
      </w:r>
      <w:r w:rsidR="009C5332" w:rsidRPr="00906910">
        <w:rPr>
          <w:rFonts w:ascii="Times New Roman" w:hAnsi="Times New Roman" w:cs="Times New Roman"/>
          <w:sz w:val="28"/>
          <w:szCs w:val="28"/>
          <w:lang w:eastAsia="ru-RU"/>
        </w:rPr>
        <w:t xml:space="preserve">от восприимчивых животных </w:t>
      </w:r>
      <w:r w:rsidR="008C28E6" w:rsidRPr="00461A9A">
        <w:rPr>
          <w:rFonts w:ascii="Times New Roman" w:hAnsi="Times New Roman" w:cs="Times New Roman"/>
          <w:sz w:val="28"/>
          <w:szCs w:val="28"/>
          <w:lang w:eastAsia="ru-RU"/>
        </w:rPr>
        <w:t xml:space="preserve">в </w:t>
      </w:r>
      <w:r w:rsidR="008C28E6" w:rsidRPr="00B07992">
        <w:rPr>
          <w:rFonts w:ascii="Times New Roman" w:hAnsi="Times New Roman" w:cs="Times New Roman"/>
          <w:sz w:val="28"/>
          <w:szCs w:val="28"/>
          <w:lang w:eastAsia="ru-RU"/>
        </w:rPr>
        <w:t xml:space="preserve">возрасте </w:t>
      </w:r>
      <w:r w:rsidR="00EF5F4C" w:rsidRPr="00E20430">
        <w:rPr>
          <w:rFonts w:ascii="Times New Roman" w:hAnsi="Times New Roman" w:cs="Times New Roman"/>
          <w:sz w:val="28"/>
          <w:szCs w:val="28"/>
          <w:lang w:eastAsia="ru-RU"/>
        </w:rPr>
        <w:t>старше</w:t>
      </w:r>
      <w:r w:rsidR="00EF5F4C" w:rsidRPr="00B0799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C28E6" w:rsidRPr="00E20430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="000F50FF" w:rsidRPr="00E20430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="008C28E6" w:rsidRPr="00E20430">
        <w:rPr>
          <w:rFonts w:ascii="Times New Roman" w:hAnsi="Times New Roman" w:cs="Times New Roman"/>
          <w:sz w:val="28"/>
          <w:szCs w:val="28"/>
          <w:lang w:eastAsia="ru-RU"/>
        </w:rPr>
        <w:t>месяцев</w:t>
      </w:r>
      <w:r w:rsidR="00084127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084127" w:rsidRPr="000841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84127" w:rsidRPr="00C06FA9">
        <w:rPr>
          <w:rFonts w:ascii="Times New Roman" w:hAnsi="Times New Roman" w:cs="Times New Roman"/>
          <w:sz w:val="28"/>
          <w:szCs w:val="28"/>
          <w:lang w:eastAsia="ru-RU"/>
        </w:rPr>
        <w:t>за исключением диких восприимчивых животных, находящихся в состоянии естественной свободы</w:t>
      </w:r>
      <w:r w:rsidR="00084127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8C28E6" w:rsidRPr="00E2043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A012C" w:rsidRPr="000A012C">
        <w:rPr>
          <w:rFonts w:ascii="Times New Roman" w:hAnsi="Times New Roman" w:cs="Times New Roman"/>
          <w:sz w:val="28"/>
          <w:szCs w:val="28"/>
          <w:lang w:eastAsia="ru-RU"/>
        </w:rPr>
        <w:t xml:space="preserve">для </w:t>
      </w:r>
      <w:r w:rsidR="00712E26">
        <w:rPr>
          <w:rFonts w:ascii="Times New Roman" w:hAnsi="Times New Roman" w:cs="Times New Roman"/>
          <w:sz w:val="28"/>
          <w:szCs w:val="28"/>
          <w:lang w:eastAsia="ru-RU"/>
        </w:rPr>
        <w:t xml:space="preserve">проведения </w:t>
      </w:r>
      <w:r w:rsidR="000A012C" w:rsidRPr="000A012C">
        <w:rPr>
          <w:rFonts w:ascii="Times New Roman" w:hAnsi="Times New Roman" w:cs="Times New Roman"/>
          <w:sz w:val="28"/>
          <w:szCs w:val="28"/>
          <w:lang w:eastAsia="ru-RU"/>
        </w:rPr>
        <w:t xml:space="preserve">исследований на наличие антител против возбудителя АЭК </w:t>
      </w:r>
      <w:r w:rsidR="00EF5F4C">
        <w:rPr>
          <w:rFonts w:ascii="Times New Roman" w:hAnsi="Times New Roman" w:cs="Times New Roman"/>
          <w:sz w:val="28"/>
          <w:szCs w:val="28"/>
          <w:lang w:eastAsia="ru-RU"/>
        </w:rPr>
        <w:t>в соответствии</w:t>
      </w:r>
      <w:r w:rsidR="005A6AB9">
        <w:rPr>
          <w:rFonts w:ascii="Times New Roman" w:hAnsi="Times New Roman" w:cs="Times New Roman"/>
          <w:sz w:val="28"/>
          <w:szCs w:val="28"/>
          <w:lang w:eastAsia="ru-RU"/>
        </w:rPr>
        <w:t xml:space="preserve"> с главой</w:t>
      </w:r>
      <w:r w:rsidR="000A012C" w:rsidRPr="000A012C">
        <w:rPr>
          <w:rFonts w:ascii="Times New Roman" w:hAnsi="Times New Roman" w:cs="Times New Roman"/>
          <w:sz w:val="28"/>
          <w:szCs w:val="28"/>
          <w:lang w:eastAsia="ru-RU"/>
        </w:rPr>
        <w:t xml:space="preserve"> V Правил</w:t>
      </w:r>
      <w:r w:rsidR="008C28E6" w:rsidRPr="000A012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14:paraId="24295A15" w14:textId="77777777" w:rsidR="009C5332" w:rsidRPr="009C5332" w:rsidRDefault="009C5332" w:rsidP="00984094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14:paraId="66A6A3C5" w14:textId="7D1BA8DB" w:rsidR="00794524" w:rsidRDefault="00DC00DD" w:rsidP="00A2432D">
      <w:pPr>
        <w:widowControl w:val="0"/>
        <w:suppressAutoHyphens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 w:rsidR="009F4B6C" w:rsidRPr="00083E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5B45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</w:t>
      </w:r>
      <w:r w:rsidR="005B455A" w:rsidRPr="00083E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ероприятия при подозрении на </w:t>
      </w:r>
      <w:r w:rsidR="004700C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АЭК</w:t>
      </w:r>
      <w:r w:rsidR="005B455A" w:rsidRPr="00083EE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66A6A3C6" w14:textId="77777777" w:rsidR="00900E84" w:rsidRPr="00083EE2" w:rsidRDefault="00900E84" w:rsidP="00A2432D">
      <w:pPr>
        <w:widowControl w:val="0"/>
        <w:suppressAutoHyphens w:val="0"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6A6A3C7" w14:textId="398C1C96" w:rsidR="00230803" w:rsidRDefault="00596FB5" w:rsidP="00230803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6E2E35" w:rsidRPr="0022373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6E2E35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1450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C17EBF">
        <w:rPr>
          <w:rFonts w:ascii="Times New Roman" w:eastAsia="Times New Roman" w:hAnsi="Times New Roman" w:cs="Times New Roman"/>
          <w:sz w:val="28"/>
          <w:szCs w:val="28"/>
          <w:lang w:eastAsia="ru-RU"/>
        </w:rPr>
        <w:t>сновани</w:t>
      </w:r>
      <w:r w:rsidR="00D14500">
        <w:rPr>
          <w:rFonts w:ascii="Times New Roman" w:eastAsia="Times New Roman" w:hAnsi="Times New Roman" w:cs="Times New Roman"/>
          <w:sz w:val="28"/>
          <w:szCs w:val="28"/>
          <w:lang w:eastAsia="ru-RU"/>
        </w:rPr>
        <w:t>ями</w:t>
      </w:r>
      <w:r w:rsidR="00C17E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подозрения 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14500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являются:</w:t>
      </w:r>
      <w:r w:rsidR="00D1450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6A6A3C8" w14:textId="017F27D3" w:rsidR="00F12160" w:rsidRPr="00083EE2" w:rsidRDefault="00F12160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>наличие клинических признаков</w:t>
      </w:r>
      <w:r w:rsidR="009468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(или) патологоанатомических изменений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характерных </w:t>
      </w:r>
      <w:r w:rsidR="003B020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6E2E35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>, перечисленных в</w:t>
      </w:r>
      <w:r w:rsidR="0062065A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4C54B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пункте 3 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Правил;</w:t>
      </w:r>
    </w:p>
    <w:p w14:paraId="66A6A3C9" w14:textId="7513AD03" w:rsidR="00571D2D" w:rsidRDefault="00346B03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выявление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хозяйстве, из которого ввезены восприимчивые </w:t>
      </w:r>
      <w:r w:rsidRPr="00571D2D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животные</w:t>
      </w:r>
      <w:r w:rsid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571D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F2E2C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корма для них</w:t>
      </w:r>
      <w:r w:rsid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EF2E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F08DC" w:rsidRPr="00571D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A51F21" w:rsidRP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последних 30 </w:t>
      </w:r>
      <w:r w:rsid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календарных </w:t>
      </w:r>
      <w:r w:rsidR="00A51F21" w:rsidRP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>дней после</w:t>
      </w:r>
      <w:r w:rsid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дня</w:t>
      </w:r>
      <w:r w:rsidR="00A51F21" w:rsidRP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осуществления их ввоза</w:t>
      </w:r>
      <w:r w:rsidR="00571D2D" w:rsidRPr="00571D2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A6A3CB" w14:textId="1BD2D799" w:rsidR="00346B03" w:rsidRPr="00083EE2" w:rsidRDefault="00571D2D" w:rsidP="008C28E6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контакт 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 животных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больными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Pr="00571D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животны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ми</w:t>
      </w:r>
      <w:r w:rsid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C2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(или) </w:t>
      </w:r>
      <w:r w:rsidR="008C28E6" w:rsidRP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>с факторами передачи</w:t>
      </w:r>
      <w:r w:rsidR="008C28E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течение </w:t>
      </w:r>
      <w:r w:rsidR="00F850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последних </w:t>
      </w:r>
      <w:r w:rsid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="008C28E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="00A51F2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календарных дней</w:t>
      </w:r>
      <w:r w:rsidR="00101E87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</w:p>
    <w:p w14:paraId="66A6A3CC" w14:textId="4344E473" w:rsidR="009655D2" w:rsidRPr="00323C0B" w:rsidRDefault="00916F2D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6E2E35" w:rsidRPr="00323C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F12160" w:rsidRPr="00323C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наличии оснований для подозрения 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F12160" w:rsidRPr="00323C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владельцы </w:t>
      </w:r>
      <w:r w:rsidR="00F57D66" w:rsidRPr="00323C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восприимчивых </w:t>
      </w:r>
      <w:r w:rsidR="00F12160" w:rsidRPr="00323C0B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животных обязаны:</w:t>
      </w:r>
      <w:r w:rsidR="00571D2D" w:rsidRPr="00323C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14:paraId="66A6A3CD" w14:textId="1236415F" w:rsidR="00F12160" w:rsidRPr="00083EE2" w:rsidRDefault="004231B4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C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сообщить </w:t>
      </w:r>
      <w:r w:rsidR="00F12160" w:rsidRPr="00323C0B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24 часов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любым доступным способом</w:t>
      </w:r>
      <w:r w:rsidR="00137B62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подозрении 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должностному лицу органа исполнительной власти субъекта Российской Федерации (на территории которого содержатся </w:t>
      </w:r>
      <w:r w:rsidR="00F57D66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</w:t>
      </w:r>
      <w:r w:rsidR="00F57D66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F57D66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животные), осуществляющего переданные полномочия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области ветеринарии, или подведомственно</w:t>
      </w:r>
      <w:r w:rsidR="00741E2D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ему </w:t>
      </w:r>
      <w:r w:rsidR="00741E2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A6A3CE" w14:textId="062787EC" w:rsidR="00F12160" w:rsidRPr="00A233C3" w:rsidRDefault="00F12160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содействовать специалистам госветслужбы в проведении отбора проб</w:t>
      </w:r>
      <w:r w:rsidR="00031D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биологического и (или)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патологического материала </w:t>
      </w:r>
      <w:r w:rsidR="00CF5B6E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восприимчивых </w:t>
      </w:r>
      <w:r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животных</w:t>
      </w:r>
      <w:r w:rsidR="00C616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(или) трупов восприимчивых животных (далее – Пробы)</w:t>
      </w:r>
      <w:r w:rsid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направлении </w:t>
      </w:r>
      <w:r w:rsidR="00AC3311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 </w:t>
      </w:r>
      <w:r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 лабораторию</w:t>
      </w:r>
      <w:r w:rsidR="00785541" w:rsidRPr="00785541"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="00785541" w:rsidRP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>(испытательный центр) органов и организаций, входящих в систему</w:t>
      </w:r>
      <w:r w:rsidR="008C2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5541" w:rsidRP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Государственной ветеринарной службы Российской Федерации, или иную</w:t>
      </w:r>
      <w:r w:rsidR="008C2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5541" w:rsidRP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>лабораторию (испытательный центр), аккредитованную в национальной</w:t>
      </w:r>
      <w:r w:rsidR="008C28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85541" w:rsidRP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системе аккредитации, для исследования на </w:t>
      </w:r>
      <w:r w:rsid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785541">
        <w:rPr>
          <w:rStyle w:val="af1"/>
          <w:rFonts w:ascii="Times New Roman" w:eastAsia="Times New Roman" w:hAnsi="Times New Roman" w:cs="Times New Roman"/>
          <w:sz w:val="28"/>
          <w:szCs w:val="28"/>
          <w:lang w:eastAsia="ru-RU"/>
        </w:rPr>
        <w:footnoteReference w:id="4"/>
      </w:r>
      <w:r w:rsidR="00785541" w:rsidRPr="007855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(далее – лаборатория)</w:t>
      </w:r>
      <w:r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A6A3CF" w14:textId="3F8B9DA1" w:rsidR="00DD1BEE" w:rsidRPr="00083EE2" w:rsidRDefault="00F12160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предоставить специалисту госветслужбы сведения о численности имеющихся (имевшихся) в хозяйстве </w:t>
      </w:r>
      <w:r w:rsidR="009D377A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</w:t>
      </w:r>
      <w:r w:rsidR="009D377A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животных с</w:t>
      </w:r>
      <w:r w:rsidR="008C28E6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указанием 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количества павших </w:t>
      </w:r>
      <w:r w:rsidR="009D377A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</w:t>
      </w:r>
      <w:r w:rsidR="009D377A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животных за </w:t>
      </w:r>
      <w:r w:rsidRPr="00A233C3">
        <w:rPr>
          <w:rFonts w:ascii="Times New Roman" w:eastAsia="Calibri" w:hAnsi="Times New Roman" w:cs="Times New Roman"/>
          <w:sz w:val="28"/>
          <w:szCs w:val="28"/>
          <w:lang w:eastAsia="ru-RU"/>
        </w:rPr>
        <w:t>последние 30</w:t>
      </w:r>
      <w:r w:rsidR="00A51F21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="007A73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календарных 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дн</w:t>
      </w:r>
      <w:r w:rsidR="001B74A2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ей.</w:t>
      </w:r>
    </w:p>
    <w:p w14:paraId="66A6A3D0" w14:textId="359B2412" w:rsidR="00F12160" w:rsidRPr="00083EE2" w:rsidRDefault="00F23D89" w:rsidP="00A2432D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655D2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="006E2E35" w:rsidRPr="009655D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9D50BF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До получения результатов диагностических исследований</w:t>
      </w:r>
      <w:r w:rsidR="009D50B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владельцы </w:t>
      </w:r>
      <w:r w:rsidR="009D377A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</w:t>
      </w:r>
      <w:r w:rsidR="009D377A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животных обязаны:</w:t>
      </w:r>
    </w:p>
    <w:p w14:paraId="66A6A3D1" w14:textId="14DD7767" w:rsidR="00C6437C" w:rsidRDefault="00C6437C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прекратить пере</w:t>
      </w:r>
      <w:r w:rsidR="00323C0B">
        <w:rPr>
          <w:rFonts w:ascii="Times New Roman" w:eastAsia="Calibri" w:hAnsi="Times New Roman" w:cs="Times New Roman"/>
          <w:sz w:val="28"/>
          <w:szCs w:val="28"/>
          <w:lang w:eastAsia="ru-RU"/>
        </w:rPr>
        <w:t>мещения</w:t>
      </w:r>
      <w:r w:rsidR="009655D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перегруппировки </w:t>
      </w:r>
      <w:r w:rsidR="00F57D66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восприимчивых 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животных</w:t>
      </w:r>
      <w:r w:rsidR="008E54B5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внутри хозяйства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66A6A3D2" w14:textId="7A885DBE" w:rsidR="00741E2D" w:rsidRPr="00083EE2" w:rsidRDefault="00741E2D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прекратить</w:t>
      </w:r>
      <w:r w:rsidR="009B08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5441C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убой</w:t>
      </w:r>
      <w:r w:rsidR="0055441C">
        <w:rPr>
          <w:rFonts w:ascii="Times New Roman" w:eastAsia="Calibri" w:hAnsi="Times New Roman" w:cs="Times New Roman"/>
          <w:sz w:val="28"/>
          <w:szCs w:val="28"/>
          <w:lang w:eastAsia="ru-RU"/>
        </w:rPr>
        <w:t>, а также вывоз (</w:t>
      </w:r>
      <w:r w:rsidR="00A51F21">
        <w:rPr>
          <w:rFonts w:ascii="Times New Roman" w:eastAsia="Calibri" w:hAnsi="Times New Roman" w:cs="Times New Roman"/>
          <w:sz w:val="28"/>
          <w:szCs w:val="28"/>
          <w:lang w:eastAsia="ru-RU"/>
        </w:rPr>
        <w:t>вывод</w:t>
      </w:r>
      <w:r w:rsidR="0055441C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  <w:r w:rsidR="00D07EC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CD643D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</w:t>
      </w:r>
      <w:r w:rsidR="00CD643D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животных</w:t>
      </w:r>
      <w:r w:rsidR="00CD643D" w:rsidRPr="002A049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A51F2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</w:t>
      </w:r>
      <w:r w:rsidR="009B08F3">
        <w:rPr>
          <w:rFonts w:ascii="Times New Roman" w:eastAsia="Calibri" w:hAnsi="Times New Roman" w:cs="Times New Roman"/>
          <w:sz w:val="28"/>
          <w:szCs w:val="28"/>
          <w:lang w:eastAsia="ru-RU"/>
        </w:rPr>
        <w:t>вывоз</w:t>
      </w:r>
      <w:r w:rsidR="002A049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5441C" w:rsidRPr="002A0496">
        <w:rPr>
          <w:rFonts w:ascii="Times New Roman" w:eastAsia="Calibri" w:hAnsi="Times New Roman" w:cs="Times New Roman"/>
          <w:sz w:val="28"/>
          <w:szCs w:val="28"/>
          <w:lang w:eastAsia="ru-RU"/>
        </w:rPr>
        <w:t>продуктов</w:t>
      </w:r>
      <w:r w:rsidR="00CD643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их</w:t>
      </w:r>
      <w:r w:rsidR="0055441C" w:rsidRPr="002A049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убоя</w:t>
      </w:r>
      <w:r w:rsidR="009B08F3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7828CBFA" w14:textId="0F3A6BAF" w:rsidR="002A0496" w:rsidRDefault="002A0496" w:rsidP="002A0496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прекратить вывоз молока</w:t>
      </w:r>
      <w:r w:rsidR="0090619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молочных продуктов</w:t>
      </w: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, полученн</w:t>
      </w:r>
      <w:r w:rsidR="00B10EFF">
        <w:rPr>
          <w:rFonts w:ascii="Times New Roman" w:eastAsia="Calibri" w:hAnsi="Times New Roman" w:cs="Times New Roman"/>
          <w:sz w:val="28"/>
          <w:szCs w:val="28"/>
          <w:lang w:eastAsia="ru-RU"/>
        </w:rPr>
        <w:t>ых</w:t>
      </w: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 восприимчивых животных;</w:t>
      </w:r>
    </w:p>
    <w:p w14:paraId="6AF49087" w14:textId="3D1D97BF" w:rsidR="00934F37" w:rsidRDefault="002A0496" w:rsidP="002A0496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E77EE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прекратить вывоз кормов, с которыми могли иметь контакт </w:t>
      </w:r>
      <w:r w:rsidR="00AF556E">
        <w:rPr>
          <w:rFonts w:ascii="Times New Roman" w:eastAsia="Times New Roman" w:hAnsi="Times New Roman" w:cs="Times New Roman"/>
          <w:spacing w:val="2"/>
          <w:sz w:val="28"/>
          <w:szCs w:val="28"/>
        </w:rPr>
        <w:t>подозреваемые в заболевании</w:t>
      </w:r>
      <w:r w:rsidR="00245E8C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АЭК</w:t>
      </w:r>
      <w:r w:rsidR="00AF556E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E77EEF">
        <w:rPr>
          <w:rFonts w:ascii="Times New Roman" w:eastAsia="Times New Roman" w:hAnsi="Times New Roman" w:cs="Times New Roman"/>
          <w:spacing w:val="2"/>
          <w:sz w:val="28"/>
          <w:szCs w:val="28"/>
        </w:rPr>
        <w:t>восприимчивые животные</w:t>
      </w:r>
      <w:r w:rsidR="00075624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</w:p>
    <w:p w14:paraId="0044E0AE" w14:textId="78701531" w:rsidR="002A0496" w:rsidRPr="00116BDD" w:rsidRDefault="00934F37" w:rsidP="002A0496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trike/>
          <w:spacing w:val="2"/>
          <w:sz w:val="28"/>
          <w:szCs w:val="28"/>
          <w:shd w:val="clear" w:color="auto" w:fill="FFFF00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прекратить вывоз </w:t>
      </w:r>
      <w:r w:rsidR="002A0496" w:rsidRPr="00E77EEF">
        <w:rPr>
          <w:rFonts w:ascii="Times New Roman" w:eastAsia="Times New Roman" w:hAnsi="Times New Roman" w:cs="Times New Roman"/>
          <w:spacing w:val="2"/>
          <w:sz w:val="28"/>
          <w:szCs w:val="28"/>
        </w:rPr>
        <w:t>инвентаря, и иных материально-технических средств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, с которыми могли иметь контакт подозреваемые в заболевании </w:t>
      </w:r>
      <w:r w:rsidR="00B10EFF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АЭК 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восприимчивые животные</w:t>
      </w:r>
      <w:r w:rsidR="002A0496" w:rsidRPr="00E77EEF">
        <w:rPr>
          <w:rFonts w:ascii="Times New Roman" w:eastAsia="Times New Roman" w:hAnsi="Times New Roman" w:cs="Times New Roman"/>
          <w:spacing w:val="2"/>
          <w:sz w:val="28"/>
          <w:szCs w:val="28"/>
        </w:rPr>
        <w:t>;</w:t>
      </w:r>
    </w:p>
    <w:p w14:paraId="0A6036D1" w14:textId="1440F42E" w:rsidR="00AE03D6" w:rsidRPr="00AE03D6" w:rsidRDefault="00AE03D6" w:rsidP="00AE03D6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E03D6">
        <w:rPr>
          <w:rFonts w:ascii="Times New Roman" w:eastAsia="Calibri" w:hAnsi="Times New Roman" w:cs="Times New Roman"/>
          <w:sz w:val="28"/>
          <w:szCs w:val="28"/>
          <w:lang w:eastAsia="ru-RU"/>
        </w:rPr>
        <w:t>прекратить сбор, обработку, хранение</w:t>
      </w:r>
      <w:r w:rsidR="009D50B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вывоз и использование спермы </w:t>
      </w:r>
      <w:r w:rsidRPr="00AE03D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для искусственного осеменения восприимчивых животных, а также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использование самцов восприимчивых животных для случки</w:t>
      </w:r>
      <w:r w:rsidRPr="00AE03D6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66A6A3D5" w14:textId="77777777" w:rsidR="003A35C5" w:rsidRDefault="003A35C5" w:rsidP="00A86F09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53D0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запретить посещение хозяйств </w:t>
      </w:r>
      <w:r w:rsidR="00323C0B">
        <w:rPr>
          <w:rFonts w:ascii="Times New Roman" w:eastAsia="Calibri" w:hAnsi="Times New Roman" w:cs="Times New Roman"/>
          <w:sz w:val="28"/>
          <w:szCs w:val="28"/>
          <w:lang w:eastAsia="ru-RU"/>
        </w:rPr>
        <w:t>посторонними</w:t>
      </w:r>
      <w:r w:rsidRPr="00653D0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лицами, кроме персонала, </w:t>
      </w:r>
      <w:r w:rsid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выполняющего производственные (технологические) операции, </w:t>
      </w:r>
      <w:r w:rsidR="0084007E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том числе по </w:t>
      </w:r>
      <w:r w:rsidRPr="00653D01">
        <w:rPr>
          <w:rFonts w:ascii="Times New Roman" w:eastAsia="Calibri" w:hAnsi="Times New Roman" w:cs="Times New Roman"/>
          <w:sz w:val="28"/>
          <w:szCs w:val="28"/>
          <w:lang w:eastAsia="ru-RU"/>
        </w:rPr>
        <w:t>обслужива</w:t>
      </w:r>
      <w:r w:rsidR="0057169A">
        <w:rPr>
          <w:rFonts w:ascii="Times New Roman" w:eastAsia="Calibri" w:hAnsi="Times New Roman" w:cs="Times New Roman"/>
          <w:sz w:val="28"/>
          <w:szCs w:val="28"/>
          <w:lang w:eastAsia="ru-RU"/>
        </w:rPr>
        <w:t>нию</w:t>
      </w:r>
      <w:r w:rsidRPr="00653D0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восприимчивых животных, и специалистов госветслужбы;</w:t>
      </w:r>
    </w:p>
    <w:p w14:paraId="6E5A6628" w14:textId="1D0DF9EE" w:rsidR="00916F2D" w:rsidRDefault="00916F2D" w:rsidP="00A2432D">
      <w:pPr>
        <w:widowControl w:val="0"/>
        <w:shd w:val="clear" w:color="auto" w:fill="FFFFFF"/>
        <w:spacing w:after="0"/>
        <w:ind w:firstLine="709"/>
        <w:jc w:val="both"/>
        <w:textAlignment w:val="baseline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исключить возможность контакта персонала, обслуживающего подозреваемых в заболевании восприимчивых животных, с другими восприимчивыми животными, содержащимися в хозяйстве, и обслуживающим их персоналом;</w:t>
      </w:r>
    </w:p>
    <w:p w14:paraId="66A6A3D6" w14:textId="6A683BC7" w:rsidR="00892C6C" w:rsidRDefault="00927C53" w:rsidP="00CE235F">
      <w:pPr>
        <w:widowControl w:val="0"/>
        <w:shd w:val="clear" w:color="auto" w:fill="FFFFFF"/>
        <w:spacing w:after="0"/>
        <w:ind w:firstLine="709"/>
        <w:jc w:val="both"/>
        <w:textAlignment w:val="baseline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27C5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обеспечить дезинфекционную обработку поверхности транспортных средств при выезде с территории хозяйства в соответствии с пунктом </w:t>
      </w:r>
      <w:r w:rsidR="00DF417C" w:rsidRPr="00927C53">
        <w:rPr>
          <w:rFonts w:ascii="Times New Roman" w:eastAsia="Calibri" w:hAnsi="Times New Roman" w:cs="Times New Roman"/>
          <w:sz w:val="28"/>
          <w:szCs w:val="28"/>
          <w:lang w:eastAsia="ru-RU"/>
        </w:rPr>
        <w:t>3</w:t>
      </w:r>
      <w:r w:rsidR="00DF417C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="00DF417C" w:rsidRPr="00927C5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927C53">
        <w:rPr>
          <w:rFonts w:ascii="Times New Roman" w:eastAsia="Calibri" w:hAnsi="Times New Roman" w:cs="Times New Roman"/>
          <w:sz w:val="28"/>
          <w:szCs w:val="28"/>
          <w:lang w:eastAsia="ru-RU"/>
        </w:rPr>
        <w:t>Правил</w:t>
      </w:r>
      <w:r w:rsidR="00916F2D"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5AFDA47E" w14:textId="3A449E62" w:rsidR="00916F2D" w:rsidRPr="00063F2C" w:rsidRDefault="00916F2D" w:rsidP="00A2432D">
      <w:pPr>
        <w:widowControl w:val="0"/>
        <w:shd w:val="clear" w:color="auto" w:fill="FFFFFF"/>
        <w:spacing w:after="0"/>
        <w:ind w:firstLine="709"/>
        <w:jc w:val="both"/>
        <w:textAlignment w:val="baseline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4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Pr="00916F2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Молоко</w:t>
      </w:r>
      <w:r w:rsidR="0090619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молочные продукты</w:t>
      </w: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, полученн</w:t>
      </w:r>
      <w:r w:rsidR="00B10EFF">
        <w:rPr>
          <w:rFonts w:ascii="Times New Roman" w:eastAsia="Calibri" w:hAnsi="Times New Roman" w:cs="Times New Roman"/>
          <w:sz w:val="28"/>
          <w:szCs w:val="28"/>
          <w:lang w:eastAsia="ru-RU"/>
        </w:rPr>
        <w:t>ые</w:t>
      </w: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от восприимчивых животных, </w:t>
      </w:r>
      <w:r w:rsidR="00B10EFF"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должн</w:t>
      </w:r>
      <w:r w:rsidR="00B10EFF">
        <w:rPr>
          <w:rFonts w:ascii="Times New Roman" w:eastAsia="Calibri" w:hAnsi="Times New Roman" w:cs="Times New Roman"/>
          <w:sz w:val="28"/>
          <w:szCs w:val="28"/>
          <w:lang w:eastAsia="ru-RU"/>
        </w:rPr>
        <w:t>ы</w:t>
      </w:r>
      <w:r w:rsidR="00B10EFF"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подвергаться </w:t>
      </w:r>
      <w:r w:rsidR="00C235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обеззараживанию </w:t>
      </w:r>
      <w:r w:rsidR="00C2351B" w:rsidRPr="00C2351B">
        <w:rPr>
          <w:rFonts w:ascii="Times New Roman" w:eastAsia="Calibri" w:hAnsi="Times New Roman" w:cs="Times New Roman"/>
          <w:sz w:val="28"/>
          <w:szCs w:val="28"/>
          <w:lang w:eastAsia="ru-RU"/>
        </w:rPr>
        <w:t>в соответствии с пунктом 3</w:t>
      </w:r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C2351B" w:rsidRPr="00C2351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Правил</w:t>
      </w:r>
      <w:r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использоваться внутри хозяйства.</w:t>
      </w:r>
    </w:p>
    <w:p w14:paraId="66A6A3D7" w14:textId="5E744447" w:rsidR="00F12160" w:rsidRPr="00083EE2" w:rsidRDefault="00F23D89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1</w:t>
      </w:r>
      <w:r w:rsidR="001C16FA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6E2E35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F12160" w:rsidRPr="00063F2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возникновении подозрения 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="00F12160" w:rsidRPr="00063F2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на объектах, подведомственных федеральному</w:t>
      </w:r>
      <w:r w:rsidR="00F12160" w:rsidRPr="008A22F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органу исполнительной власти, осуществляющему функции по выработке и реализации государственной политики, нормативно-правовому регулированию в области обороны, федеральному органу исполнительной власти, осуществляющему функции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выработке и реализации государственной политики и нормативно-правовому регулированию в сфере внутренних дел, федеральному органу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исполнительной власти, осуществляющему функции по выработке </w:t>
      </w:r>
      <w:r w:rsidR="00295258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и реализации государственной политики и нормативно-правовому регулированию в сфере деятельности войск национальной гвардии Российской Федерации, в сфере оборота оружия, в сфере частной охранной деятельности</w:t>
      </w:r>
      <w:r w:rsidR="00645795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CD5D7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сфере частной детективной </w:t>
      </w:r>
      <w:r w:rsidR="00CD5D76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деятельности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в сфере вневедомственной охраны, федеральному органу исполнительной власти, осуществляющему правоприменительные функции, функции по контролю </w:t>
      </w:r>
      <w:r w:rsidR="00295258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надзору в сфере исполнения уголовных наказаний, федеральному органу исполнительной власти, осуществляющему функции по выработке государственной политики, нормативно-правовому регулированию, контролю и надзору в сфере государственной охраны, федеральному органу исполнительной власти, осуществляющему государственное управление </w:t>
      </w:r>
      <w:r w:rsidR="00295258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области обеспечения безопасности Российской Федерации </w:t>
      </w:r>
      <w:r w:rsidR="0084007E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(далее – федеральные органы исполнительной власти в области обороны, </w:t>
      </w:r>
      <w:r w:rsidR="0084007E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безопасности), должностные лица ветеринарных (ветеринарно-санитарных) служб указанных органов</w:t>
      </w:r>
      <w:r w:rsidR="004231B4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должны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</w:p>
    <w:p w14:paraId="66A6A3D8" w14:textId="7562AA11" w:rsidR="00F12160" w:rsidRPr="00083EE2" w:rsidRDefault="008A22F3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сообщить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течение 24 часов любым доступным способом </w:t>
      </w:r>
      <w:r w:rsidR="00295258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 подозрении 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должностному лицу органа исполнительной власти субъекта Российской Федерации </w:t>
      </w:r>
      <w:r w:rsidR="009D50BF">
        <w:rPr>
          <w:rFonts w:ascii="Times New Roman" w:eastAsia="Calibri" w:hAnsi="Times New Roman" w:cs="Times New Roman"/>
          <w:sz w:val="28"/>
          <w:szCs w:val="28"/>
          <w:lang w:eastAsia="ru-RU"/>
        </w:rPr>
        <w:t>(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на территории которого расположен соответствующий объект</w:t>
      </w:r>
      <w:r w:rsidR="009D50BF">
        <w:rPr>
          <w:rFonts w:ascii="Times New Roman" w:eastAsia="Calibri" w:hAnsi="Times New Roman" w:cs="Times New Roman"/>
          <w:sz w:val="28"/>
          <w:szCs w:val="28"/>
          <w:lang w:eastAsia="ru-RU"/>
        </w:rPr>
        <w:t>),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осуществляющего переданные полномочия </w:t>
      </w:r>
      <w:r w:rsidR="00295258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в области ветеринарии, или подведомственно</w:t>
      </w:r>
      <w:r w:rsidR="00B5296C">
        <w:rPr>
          <w:rFonts w:ascii="Times New Roman" w:eastAsia="Calibri" w:hAnsi="Times New Roman" w:cs="Times New Roman"/>
          <w:sz w:val="28"/>
          <w:szCs w:val="28"/>
          <w:lang w:eastAsia="ru-RU"/>
        </w:rPr>
        <w:t>й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ему </w:t>
      </w:r>
      <w:r w:rsidR="00B5296C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организации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66A6A3D9" w14:textId="0E59A8A2" w:rsidR="00F12160" w:rsidRPr="00900F6C" w:rsidRDefault="00F12160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F6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провести отбор </w:t>
      </w:r>
      <w:r w:rsidR="00AC3311" w:rsidRPr="00900F6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Проб </w:t>
      </w:r>
      <w:r w:rsidR="009D50BF" w:rsidRPr="009D50BF">
        <w:rPr>
          <w:rFonts w:ascii="Times New Roman" w:eastAsia="Calibri" w:hAnsi="Times New Roman" w:cs="Times New Roman"/>
          <w:sz w:val="28"/>
          <w:szCs w:val="28"/>
          <w:lang w:eastAsia="ru-RU"/>
        </w:rPr>
        <w:t>от восприимчивых животных</w:t>
      </w:r>
      <w:r w:rsidR="009D50B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900F6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</w:t>
      </w:r>
      <w:r w:rsidR="00AC331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их </w:t>
      </w:r>
      <w:r w:rsidRPr="00900F6C">
        <w:rPr>
          <w:rFonts w:ascii="Times New Roman" w:eastAsia="Calibri" w:hAnsi="Times New Roman" w:cs="Times New Roman"/>
          <w:sz w:val="28"/>
          <w:szCs w:val="28"/>
          <w:lang w:eastAsia="ru-RU"/>
        </w:rPr>
        <w:t>направление в</w:t>
      </w:r>
      <w:r w:rsidR="00D2058A">
        <w:rPr>
          <w:rFonts w:ascii="Times New Roman" w:eastAsia="Calibri" w:hAnsi="Times New Roman" w:cs="Times New Roman"/>
          <w:sz w:val="28"/>
          <w:szCs w:val="28"/>
          <w:lang w:eastAsia="ru-RU"/>
        </w:rPr>
        <w:t> </w:t>
      </w:r>
      <w:r w:rsidRPr="00900F6C">
        <w:rPr>
          <w:rFonts w:ascii="Times New Roman" w:eastAsia="Calibri" w:hAnsi="Times New Roman" w:cs="Times New Roman"/>
          <w:sz w:val="28"/>
          <w:szCs w:val="28"/>
          <w:lang w:eastAsia="ru-RU"/>
        </w:rPr>
        <w:t>лабораторию.</w:t>
      </w:r>
    </w:p>
    <w:p w14:paraId="66A6A3DA" w14:textId="33088600" w:rsidR="00310899" w:rsidRPr="00D50790" w:rsidRDefault="00F12160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случае невозможности осуществления отбора </w:t>
      </w:r>
      <w:r w:rsidR="00AC3311"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Проб </w:t>
      </w:r>
      <w:r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>должностными лицами ветеринарных (ветеринарно-санитарных) служб органов, указанных в настоящем пункте, должностные лица указанных органов должны о</w:t>
      </w:r>
      <w:r w:rsidR="00D6268C"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>беспечи</w:t>
      </w:r>
      <w:r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ть </w:t>
      </w:r>
      <w:r w:rsidR="00D6268C"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проведение отбора </w:t>
      </w:r>
      <w:r w:rsidR="00AC3311"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Проб </w:t>
      </w:r>
      <w:r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</w:t>
      </w:r>
      <w:r w:rsidR="00AC331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их </w:t>
      </w:r>
      <w:r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>направлени</w:t>
      </w:r>
      <w:r w:rsidR="00D6268C"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>е</w:t>
      </w:r>
      <w:r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лабораторию</w:t>
      </w:r>
      <w:r w:rsidR="00D6268C"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иными специалистами госветслужбы</w:t>
      </w:r>
      <w:r w:rsidRPr="00D50790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6A6A3DB" w14:textId="1E0E71AD" w:rsidR="00F3372A" w:rsidRPr="00A607ED" w:rsidRDefault="008A22F3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900F6C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846FDA" w:rsidRPr="00900F6C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F3372A"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Юридические лица и индивидуальные предприниматели, </w:t>
      </w:r>
      <w:r w:rsidR="00B421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которые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>заключи</w:t>
      </w:r>
      <w:r w:rsidR="00B42112">
        <w:rPr>
          <w:rFonts w:ascii="Times New Roman" w:eastAsia="Calibri" w:hAnsi="Times New Roman" w:cs="Times New Roman"/>
          <w:sz w:val="28"/>
          <w:szCs w:val="28"/>
          <w:lang w:eastAsia="ru-RU"/>
        </w:rPr>
        <w:t>ли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охотхозяйственные соглашения, или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Федерального закона </w:t>
      </w:r>
      <w:r w:rsidR="0057169A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 24 июля 2009 г. </w:t>
      </w:r>
      <w:r w:rsidR="0057169A">
        <w:rPr>
          <w:rFonts w:ascii="Times New Roman" w:eastAsia="Calibri" w:hAnsi="Times New Roman" w:cs="Times New Roman"/>
          <w:sz w:val="28"/>
          <w:szCs w:val="28"/>
          <w:lang w:eastAsia="ru-RU"/>
        </w:rPr>
        <w:t>№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209-ФЗ </w:t>
      </w:r>
      <w:r w:rsidR="0057169A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>Об охоте и о сохранении охотничьих ресурсов и о внесении изменений в отдельные законодательные акты Российской Федерации</w:t>
      </w:r>
      <w:r w:rsidR="0057169A">
        <w:rPr>
          <w:rFonts w:ascii="Times New Roman" w:eastAsia="Calibri" w:hAnsi="Times New Roman" w:cs="Times New Roman"/>
          <w:sz w:val="28"/>
          <w:szCs w:val="28"/>
          <w:lang w:eastAsia="ru-RU"/>
        </w:rPr>
        <w:t>»</w:t>
      </w:r>
      <w:r w:rsidR="00B421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(Собрание законодательства Российской Федерации, 2009, № 30, </w:t>
      </w:r>
      <w:r w:rsidR="00B42112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ст. 3735; 2021, № 24, ст. 4188)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>, при обнаружении</w:t>
      </w:r>
      <w:r w:rsidR="00BA27E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>на закрепленных охотничьих угодьях, органы государственной власти субъектов Российской Федерации, уполномоченные в области охоты</w:t>
      </w:r>
      <w:r w:rsidR="00BA27E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>и сохранения охотничьих ресурсов, при обнаружении в общедоступных охотничьих угодьях и на территори</w:t>
      </w:r>
      <w:r w:rsidR="00B42112">
        <w:rPr>
          <w:rFonts w:ascii="Times New Roman" w:eastAsia="Calibri" w:hAnsi="Times New Roman" w:cs="Times New Roman"/>
          <w:sz w:val="28"/>
          <w:szCs w:val="28"/>
          <w:lang w:eastAsia="ru-RU"/>
        </w:rPr>
        <w:t>ях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особо охраняем</w:t>
      </w:r>
      <w:r w:rsidR="007A73E0">
        <w:rPr>
          <w:rFonts w:ascii="Times New Roman" w:eastAsia="Calibri" w:hAnsi="Times New Roman" w:cs="Times New Roman"/>
          <w:sz w:val="28"/>
          <w:szCs w:val="28"/>
          <w:lang w:eastAsia="ru-RU"/>
        </w:rPr>
        <w:t>ых природных территорий (далее –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ООПТ) регионального значения, </w:t>
      </w:r>
      <w:r w:rsidR="00CE23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федеральные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государственные </w:t>
      </w:r>
      <w:r w:rsidR="00B421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бюджетные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>учреждения, осуществляющие управление ООПТ</w:t>
      </w:r>
      <w:r w:rsidR="007A73E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федерального значения (далее –</w:t>
      </w:r>
      <w:r w:rsidR="007D15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природоохранные учреждения),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>при обнаружении на террит</w:t>
      </w:r>
      <w:r w:rsidR="007D15A1">
        <w:rPr>
          <w:rFonts w:ascii="Times New Roman" w:eastAsia="Calibri" w:hAnsi="Times New Roman" w:cs="Times New Roman"/>
          <w:sz w:val="28"/>
          <w:szCs w:val="28"/>
          <w:lang w:eastAsia="ru-RU"/>
        </w:rPr>
        <w:t>ории ООПТ федерального значения</w:t>
      </w:r>
      <w:r w:rsidR="007E2C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диких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восприимчивых животных с клиническими признаками, характерными для 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перечисленными в пункте 3 Правил, либо трупов </w:t>
      </w:r>
      <w:r w:rsidR="007E2C4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диких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восприимчивых животных </w:t>
      </w:r>
      <w:r w:rsidR="007E2C43" w:rsidRPr="00F3799B">
        <w:rPr>
          <w:rFonts w:ascii="Times New Roman" w:hAnsi="Times New Roman" w:cs="Times New Roman"/>
          <w:sz w:val="28"/>
          <w:szCs w:val="28"/>
        </w:rPr>
        <w:t xml:space="preserve">с наличием признаков, характерных для </w:t>
      </w:r>
      <w:r w:rsidR="007E2C43">
        <w:rPr>
          <w:rFonts w:ascii="Times New Roman" w:hAnsi="Times New Roman" w:cs="Times New Roman"/>
          <w:sz w:val="28"/>
          <w:szCs w:val="28"/>
        </w:rPr>
        <w:t xml:space="preserve">АЭК, перечисленных в пункте 3 Правил, </w:t>
      </w:r>
      <w:r w:rsidR="0057169A" w:rsidRPr="0057169A">
        <w:rPr>
          <w:rFonts w:ascii="Times New Roman" w:eastAsia="Calibri" w:hAnsi="Times New Roman" w:cs="Times New Roman"/>
          <w:sz w:val="28"/>
          <w:szCs w:val="28"/>
          <w:lang w:eastAsia="ru-RU"/>
        </w:rPr>
        <w:t>должны:</w:t>
      </w:r>
    </w:p>
    <w:p w14:paraId="66A6A3DC" w14:textId="6BD3CE87" w:rsidR="00F3372A" w:rsidRPr="00A607ED" w:rsidRDefault="00F3372A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сообщить в течение 24 часов любым доступным способом </w:t>
      </w:r>
      <w:r w:rsidR="00295258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 подозрении 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должностному лицу органа исполнительной власти</w:t>
      </w:r>
      <w:r w:rsidR="0023080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субъекта Российской Федерации</w:t>
      </w:r>
      <w:r w:rsidR="00890683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890683" w:rsidRPr="00B072B6">
        <w:rPr>
          <w:rFonts w:ascii="Times New Roman" w:hAnsi="Times New Roman" w:cs="Times New Roman"/>
          <w:sz w:val="28"/>
          <w:szCs w:val="28"/>
        </w:rPr>
        <w:t>(на территории которого расположен соответствующий объект)</w:t>
      </w:r>
      <w:r w:rsidR="00230803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осуществляющего переданные полномочия в области ветеринарии, или подведомственн</w:t>
      </w:r>
      <w:r w:rsidR="00C46B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ой </w:t>
      </w: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ему </w:t>
      </w:r>
      <w:r w:rsidR="00C46B12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организации</w:t>
      </w: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66A6A3DD" w14:textId="37A6FB98" w:rsidR="00846FDA" w:rsidRPr="00A607ED" w:rsidRDefault="00F3372A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>содействовать</w:t>
      </w:r>
      <w:r w:rsidR="0057169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специалистам госветслужбы</w:t>
      </w: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проведении отбора </w:t>
      </w:r>
      <w:r w:rsidR="00AC3311"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Проб </w:t>
      </w:r>
      <w:r w:rsidR="003561FA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от диких </w:t>
      </w:r>
      <w:r w:rsidR="009D377A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</w:t>
      </w:r>
      <w:r w:rsidR="009D377A"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животных и </w:t>
      </w:r>
      <w:r w:rsidR="00AC331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их </w:t>
      </w:r>
      <w:r w:rsidRPr="00A607E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направлении в лабораторию. </w:t>
      </w:r>
    </w:p>
    <w:p w14:paraId="66A6A3DE" w14:textId="2B2BBB30" w:rsidR="00F12160" w:rsidRPr="00083EE2" w:rsidRDefault="00EF3342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46B12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="006E2E35" w:rsidRPr="00C46B1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r w:rsidR="006E2E35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Должностное лицо органа исполнительной власти субъекта Российской Федерации, осуществляющего переданные полномочия </w:t>
      </w:r>
      <w:r w:rsidR="006243AF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в области ветеринарии</w:t>
      </w:r>
      <w:r w:rsidR="002525AD"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или подведомственно</w:t>
      </w:r>
      <w:r w:rsidR="00C46B12">
        <w:rPr>
          <w:rFonts w:ascii="Times New Roman" w:eastAsia="Calibri" w:hAnsi="Times New Roman" w:cs="Times New Roman"/>
          <w:sz w:val="28"/>
          <w:szCs w:val="28"/>
          <w:lang w:eastAsia="ru-RU"/>
        </w:rPr>
        <w:t>й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ему </w:t>
      </w:r>
      <w:r w:rsidR="00C46B12">
        <w:rPr>
          <w:rFonts w:ascii="Times New Roman" w:eastAsia="Calibri" w:hAnsi="Times New Roman" w:cs="Times New Roman"/>
          <w:sz w:val="28"/>
          <w:szCs w:val="28"/>
          <w:lang w:eastAsia="ru-RU"/>
        </w:rPr>
        <w:t>организации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 течение </w:t>
      </w:r>
      <w:r w:rsidR="006243AF">
        <w:rPr>
          <w:rFonts w:ascii="Times New Roman" w:eastAsia="Calibri" w:hAnsi="Times New Roman" w:cs="Times New Roman"/>
          <w:sz w:val="28"/>
          <w:szCs w:val="28"/>
          <w:lang w:eastAsia="ru-RU"/>
        </w:rPr>
        <w:br/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24 часов после получения информации, указанной в </w:t>
      </w:r>
      <w:hyperlink w:anchor="Par11" w:history="1">
        <w:r w:rsidR="00F12160" w:rsidRPr="00223736">
          <w:rPr>
            <w:rFonts w:ascii="Times New Roman" w:eastAsia="Calibri" w:hAnsi="Times New Roman" w:cs="Times New Roman"/>
            <w:sz w:val="28"/>
            <w:szCs w:val="28"/>
            <w:lang w:eastAsia="ru-RU"/>
          </w:rPr>
          <w:t xml:space="preserve">пунктах </w:t>
        </w:r>
      </w:hyperlink>
      <w:r w:rsidR="00810EB9">
        <w:rPr>
          <w:rFonts w:ascii="Times New Roman" w:eastAsia="Calibri" w:hAnsi="Times New Roman" w:cs="Times New Roman"/>
          <w:sz w:val="28"/>
          <w:szCs w:val="28"/>
          <w:lang w:eastAsia="ru-RU"/>
        </w:rPr>
        <w:t>1</w:t>
      </w:r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="00F12160" w:rsidRPr="002237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hyperlink w:anchor="Par34" w:history="1">
        <w:r w:rsidR="00C216D8" w:rsidRPr="00223736">
          <w:rPr>
            <w:rFonts w:ascii="Times New Roman" w:eastAsia="Calibri" w:hAnsi="Times New Roman" w:cs="Times New Roman"/>
            <w:sz w:val="28"/>
            <w:szCs w:val="28"/>
            <w:lang w:eastAsia="ru-RU"/>
          </w:rPr>
          <w:t>1</w:t>
        </w:r>
      </w:hyperlink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5</w:t>
      </w:r>
      <w:r w:rsidR="00F12160" w:rsidRPr="002237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1</w:t>
      </w:r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="00F12160" w:rsidRPr="00223736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Правил, должно</w:t>
      </w:r>
      <w:r w:rsidR="002C129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сообщить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 подозрении 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="00824FB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принятых мерах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руководител</w:t>
      </w:r>
      <w:r w:rsidR="00824FBB">
        <w:rPr>
          <w:rFonts w:ascii="Times New Roman" w:eastAsia="Calibri" w:hAnsi="Times New Roman" w:cs="Times New Roman"/>
          <w:sz w:val="28"/>
          <w:szCs w:val="28"/>
          <w:lang w:eastAsia="ru-RU"/>
        </w:rPr>
        <w:t>ю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E46AC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указанного органа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исполнительной власти субъекта Российской Федерации, который в случае угрозы распространения возбудителя </w:t>
      </w:r>
      <w:r w:rsidR="009D50B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АЭК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на </w:t>
      </w:r>
      <w:r w:rsidR="00F12160" w:rsidRPr="002C5F72">
        <w:rPr>
          <w:rFonts w:ascii="Times New Roman" w:eastAsia="Calibri" w:hAnsi="Times New Roman" w:cs="Times New Roman"/>
          <w:sz w:val="28"/>
          <w:szCs w:val="28"/>
          <w:lang w:eastAsia="ru-RU"/>
        </w:rPr>
        <w:t>территори</w:t>
      </w:r>
      <w:r w:rsidR="00044AA1" w:rsidRPr="002C5F72">
        <w:rPr>
          <w:rFonts w:ascii="Times New Roman" w:eastAsia="Calibri" w:hAnsi="Times New Roman" w:cs="Times New Roman"/>
          <w:sz w:val="28"/>
          <w:szCs w:val="28"/>
          <w:lang w:eastAsia="ru-RU"/>
        </w:rPr>
        <w:t>и</w:t>
      </w:r>
      <w:r w:rsidR="00F12160" w:rsidRPr="002C5F7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иных субъектов Российской Федерации должен сообщить руководителям органов исполнительной власти указанных субъектов Российской Федерации, осуществляющих переданные полномочия в области ветеринарии</w:t>
      </w:r>
      <w:r w:rsidR="00C46B12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о подозрении 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ru-RU"/>
        </w:rPr>
        <w:t>АЭК</w:t>
      </w:r>
      <w:r w:rsidR="00F12160"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14:paraId="66A6A3DF" w14:textId="1F8B94A0" w:rsidR="00006F38" w:rsidRPr="002C1290" w:rsidRDefault="00EF3342" w:rsidP="00A2432D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2C1290">
        <w:rPr>
          <w:rFonts w:ascii="Times New Roman" w:eastAsia="Calibri" w:hAnsi="Times New Roman" w:cs="Times New Roman"/>
          <w:sz w:val="28"/>
          <w:szCs w:val="28"/>
        </w:rPr>
        <w:t>1</w:t>
      </w:r>
      <w:r w:rsidR="001C16FA">
        <w:rPr>
          <w:rFonts w:ascii="Times New Roman" w:eastAsia="Calibri" w:hAnsi="Times New Roman" w:cs="Times New Roman"/>
          <w:sz w:val="28"/>
          <w:szCs w:val="28"/>
        </w:rPr>
        <w:t>8</w:t>
      </w:r>
      <w:r w:rsidR="006E2E35" w:rsidRPr="002C1290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2C1290" w:rsidRPr="002C1290">
        <w:rPr>
          <w:rFonts w:ascii="Times New Roman" w:eastAsia="Calibri" w:hAnsi="Times New Roman" w:cs="Times New Roman"/>
          <w:sz w:val="28"/>
          <w:szCs w:val="28"/>
        </w:rPr>
        <w:t xml:space="preserve">Руководитель органа </w:t>
      </w:r>
      <w:r w:rsidR="00F12160" w:rsidRPr="002C1290">
        <w:rPr>
          <w:rFonts w:ascii="Times New Roman" w:eastAsia="Calibri" w:hAnsi="Times New Roman" w:cs="Times New Roman"/>
          <w:sz w:val="28"/>
          <w:szCs w:val="28"/>
        </w:rPr>
        <w:t xml:space="preserve">исполнительной власти субъекта Российской Федерации, осуществляющего переданные полномочия в области ветеринарии, при получении им информации </w:t>
      </w:r>
      <w:r w:rsidR="003260B1">
        <w:rPr>
          <w:rFonts w:ascii="Times New Roman" w:eastAsia="Calibri" w:hAnsi="Times New Roman" w:cs="Times New Roman"/>
          <w:sz w:val="28"/>
          <w:szCs w:val="28"/>
        </w:rPr>
        <w:t xml:space="preserve">о </w:t>
      </w:r>
      <w:r w:rsidR="00677D13">
        <w:rPr>
          <w:rFonts w:ascii="Times New Roman" w:eastAsia="Calibri" w:hAnsi="Times New Roman" w:cs="Times New Roman"/>
          <w:sz w:val="28"/>
          <w:szCs w:val="28"/>
        </w:rPr>
        <w:t>в</w:t>
      </w:r>
      <w:r w:rsidR="00F12160" w:rsidRPr="002C1290">
        <w:rPr>
          <w:rFonts w:ascii="Times New Roman" w:eastAsia="Calibri" w:hAnsi="Times New Roman" w:cs="Times New Roman"/>
          <w:sz w:val="28"/>
          <w:szCs w:val="28"/>
        </w:rPr>
        <w:t xml:space="preserve">озникновении подозрения </w:t>
      </w:r>
      <w:r w:rsidR="006243AF">
        <w:rPr>
          <w:rFonts w:ascii="Times New Roman" w:eastAsia="Calibri" w:hAnsi="Times New Roman" w:cs="Times New Roman"/>
          <w:sz w:val="28"/>
          <w:szCs w:val="28"/>
        </w:rPr>
        <w:br/>
      </w:r>
      <w:r w:rsidR="00F12160" w:rsidRPr="002C1290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4700CD">
        <w:rPr>
          <w:rFonts w:ascii="Times New Roman" w:eastAsia="Calibri" w:hAnsi="Times New Roman" w:cs="Times New Roman"/>
          <w:sz w:val="28"/>
          <w:szCs w:val="28"/>
        </w:rPr>
        <w:t>АЭК</w:t>
      </w:r>
      <w:r w:rsidR="00F12160" w:rsidRPr="002C1290">
        <w:rPr>
          <w:rFonts w:ascii="Times New Roman" w:eastAsia="Calibri" w:hAnsi="Times New Roman" w:cs="Times New Roman"/>
          <w:sz w:val="28"/>
          <w:szCs w:val="28"/>
        </w:rPr>
        <w:t xml:space="preserve"> в течение 24 часов должен обеспечить направление </w:t>
      </w:r>
      <w:r w:rsidR="00486D7D" w:rsidRPr="002C1290">
        <w:rPr>
          <w:rFonts w:ascii="Times New Roman" w:eastAsia="Calibri" w:hAnsi="Times New Roman" w:cs="Times New Roman"/>
          <w:sz w:val="28"/>
          <w:szCs w:val="28"/>
        </w:rPr>
        <w:t xml:space="preserve">специалистов госветслужбы </w:t>
      </w:r>
      <w:r w:rsidR="00F12160" w:rsidRPr="002C1290">
        <w:rPr>
          <w:rFonts w:ascii="Times New Roman" w:hAnsi="Times New Roman" w:cs="Times New Roman"/>
          <w:sz w:val="28"/>
          <w:szCs w:val="28"/>
          <w:lang w:eastAsia="en-US"/>
        </w:rPr>
        <w:t xml:space="preserve">в </w:t>
      </w:r>
      <w:r w:rsidR="00486D7D" w:rsidRPr="002C1290">
        <w:rPr>
          <w:rFonts w:ascii="Times New Roman" w:hAnsi="Times New Roman" w:cs="Times New Roman"/>
          <w:sz w:val="28"/>
          <w:szCs w:val="28"/>
          <w:lang w:eastAsia="en-US"/>
        </w:rPr>
        <w:t>место</w:t>
      </w:r>
      <w:r w:rsidR="00F12160" w:rsidRPr="002C1290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486D7D" w:rsidRPr="002C1290">
        <w:rPr>
          <w:rFonts w:ascii="Times New Roman" w:hAnsi="Times New Roman" w:cs="Times New Roman"/>
          <w:sz w:val="28"/>
          <w:szCs w:val="28"/>
          <w:lang w:eastAsia="en-US"/>
        </w:rPr>
        <w:t xml:space="preserve">нахождения </w:t>
      </w:r>
      <w:r w:rsidR="00F12160" w:rsidRPr="002C1290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486D7D" w:rsidRPr="002C1290">
        <w:rPr>
          <w:rFonts w:ascii="Times New Roman" w:hAnsi="Times New Roman" w:cs="Times New Roman"/>
          <w:sz w:val="28"/>
          <w:szCs w:val="28"/>
          <w:lang w:eastAsia="en-US"/>
        </w:rPr>
        <w:t>осприимчивых животных,</w:t>
      </w:r>
      <w:r w:rsidR="00F12160" w:rsidRPr="002C1290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006F38" w:rsidRPr="002C1290">
        <w:rPr>
          <w:rFonts w:ascii="Times New Roman" w:hAnsi="Times New Roman" w:cs="Times New Roman"/>
          <w:sz w:val="28"/>
          <w:szCs w:val="28"/>
          <w:lang w:eastAsia="en-US"/>
        </w:rPr>
        <w:t>подозрев</w:t>
      </w:r>
      <w:r w:rsidR="00900E84">
        <w:rPr>
          <w:rFonts w:ascii="Times New Roman" w:hAnsi="Times New Roman" w:cs="Times New Roman"/>
          <w:sz w:val="28"/>
          <w:szCs w:val="28"/>
          <w:lang w:eastAsia="en-US"/>
        </w:rPr>
        <w:t>а</w:t>
      </w:r>
      <w:r w:rsidR="00006F38" w:rsidRPr="002C1290">
        <w:rPr>
          <w:rFonts w:ascii="Times New Roman" w:hAnsi="Times New Roman" w:cs="Times New Roman"/>
          <w:sz w:val="28"/>
          <w:szCs w:val="28"/>
          <w:lang w:eastAsia="en-US"/>
        </w:rPr>
        <w:t xml:space="preserve">емых в заболевании </w:t>
      </w:r>
      <w:r w:rsidR="004700CD">
        <w:rPr>
          <w:rFonts w:ascii="Times New Roman" w:hAnsi="Times New Roman" w:cs="Times New Roman"/>
          <w:sz w:val="28"/>
          <w:szCs w:val="28"/>
          <w:lang w:eastAsia="en-US"/>
        </w:rPr>
        <w:t>АЭК</w:t>
      </w:r>
      <w:r w:rsidR="00006F38" w:rsidRPr="002C1290">
        <w:rPr>
          <w:rFonts w:ascii="Times New Roman" w:hAnsi="Times New Roman" w:cs="Times New Roman"/>
          <w:sz w:val="28"/>
          <w:szCs w:val="28"/>
          <w:lang w:eastAsia="en-US"/>
        </w:rPr>
        <w:t xml:space="preserve"> (далее</w:t>
      </w:r>
      <w:r w:rsidR="005E4FBB" w:rsidRPr="002C1290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900E84" w:rsidRPr="00581A5A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006F38" w:rsidRPr="002C129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предполагаемый эпизоотический очаг)</w:t>
      </w:r>
      <w:r w:rsidR="003422AB">
        <w:rPr>
          <w:rFonts w:ascii="Times New Roman" w:eastAsia="Times New Roman" w:hAnsi="Times New Roman" w:cs="Times New Roman"/>
          <w:sz w:val="28"/>
          <w:szCs w:val="28"/>
          <w:lang w:eastAsia="en-US"/>
        </w:rPr>
        <w:t>,</w:t>
      </w:r>
      <w:r w:rsidR="00006F38" w:rsidRPr="002C1290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для:</w:t>
      </w:r>
    </w:p>
    <w:p w14:paraId="66A6A3E0" w14:textId="77777777" w:rsidR="008E537E" w:rsidRPr="002C1290" w:rsidRDefault="004437EB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2C1290">
        <w:rPr>
          <w:rFonts w:ascii="Times New Roman" w:eastAsia="Times New Roman" w:hAnsi="Times New Roman" w:cs="Times New Roman"/>
          <w:sz w:val="28"/>
          <w:szCs w:val="28"/>
          <w:lang w:eastAsia="en-US"/>
        </w:rPr>
        <w:t>клинического осмотра восприимчивых животных;</w:t>
      </w:r>
    </w:p>
    <w:p w14:paraId="66A6A3E1" w14:textId="77777777" w:rsidR="00F12160" w:rsidRPr="00083EE2" w:rsidRDefault="00F12160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lastRenderedPageBreak/>
        <w:t xml:space="preserve">определения вероятных источников, </w:t>
      </w:r>
      <w:r w:rsidR="008E537E">
        <w:rPr>
          <w:rFonts w:ascii="Times New Roman" w:eastAsia="Times New Roman" w:hAnsi="Times New Roman" w:cs="Times New Roman"/>
          <w:sz w:val="28"/>
          <w:szCs w:val="28"/>
          <w:lang w:eastAsia="en-US"/>
        </w:rPr>
        <w:t>факторов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E26C3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передачи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en-US"/>
        </w:rPr>
        <w:br/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и предположительного времени заноса возбудителя; </w:t>
      </w:r>
    </w:p>
    <w:p w14:paraId="66A6A3E2" w14:textId="1AE56FD1" w:rsidR="00006F38" w:rsidRDefault="00F12160" w:rsidP="00A2432D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определения границ предполагаемого эпизоотического очага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en-US"/>
        </w:rPr>
        <w:br/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и возможных путей распространения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en-US"/>
        </w:rPr>
        <w:t>АЭК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в том числе с </w:t>
      </w:r>
      <w:r w:rsidR="003C1CE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реализованными </w:t>
      </w:r>
      <w:r w:rsid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(вывезенными) </w:t>
      </w:r>
      <w:r w:rsidR="009D37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восприимчивыми</w:t>
      </w:r>
      <w:r w:rsidR="009D377A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животными</w:t>
      </w:r>
      <w:r w:rsidR="00151D36">
        <w:rPr>
          <w:rFonts w:ascii="Times New Roman" w:eastAsia="Times New Roman" w:hAnsi="Times New Roman" w:cs="Times New Roman"/>
          <w:sz w:val="28"/>
          <w:szCs w:val="28"/>
          <w:lang w:eastAsia="en-US"/>
        </w:rPr>
        <w:t>,</w:t>
      </w:r>
      <w:r w:rsidR="00006F3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006F38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полученн</w:t>
      </w:r>
      <w:r w:rsidR="00D06128">
        <w:rPr>
          <w:rFonts w:ascii="Times New Roman" w:eastAsia="Times New Roman" w:hAnsi="Times New Roman" w:cs="Times New Roman"/>
          <w:sz w:val="28"/>
          <w:szCs w:val="28"/>
          <w:lang w:eastAsia="en-US"/>
        </w:rPr>
        <w:t>ыми</w:t>
      </w:r>
      <w:r w:rsidR="00006F38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от них продук</w:t>
      </w:r>
      <w:r w:rsidR="00D06128">
        <w:rPr>
          <w:rFonts w:ascii="Times New Roman" w:eastAsia="Times New Roman" w:hAnsi="Times New Roman" w:cs="Times New Roman"/>
          <w:sz w:val="28"/>
          <w:szCs w:val="28"/>
          <w:lang w:eastAsia="en-US"/>
        </w:rPr>
        <w:t>тами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и (или)</w:t>
      </w:r>
      <w:r w:rsidR="00006F38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кормами для </w:t>
      </w:r>
      <w:r w:rsidR="00006F38" w:rsidRPr="00083EE2">
        <w:rPr>
          <w:rFonts w:ascii="Times New Roman" w:hAnsi="Times New Roman" w:cs="Times New Roman"/>
          <w:sz w:val="28"/>
          <w:szCs w:val="28"/>
          <w:lang w:eastAsia="en-US"/>
        </w:rPr>
        <w:t>в</w:t>
      </w:r>
      <w:r w:rsidR="00006F38">
        <w:rPr>
          <w:rFonts w:ascii="Times New Roman" w:hAnsi="Times New Roman" w:cs="Times New Roman"/>
          <w:sz w:val="28"/>
          <w:szCs w:val="28"/>
          <w:lang w:eastAsia="en-US"/>
        </w:rPr>
        <w:t>осприимчивых животных</w:t>
      </w:r>
      <w:r w:rsidR="004610FD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4610FD" w:rsidRPr="004610FD">
        <w:rPr>
          <w:rFonts w:ascii="Times New Roman" w:hAnsi="Times New Roman" w:cs="Times New Roman"/>
          <w:sz w:val="28"/>
          <w:szCs w:val="28"/>
          <w:lang w:eastAsia="en-US"/>
        </w:rPr>
        <w:t>в течение не менее 30 календарных дней до дня</w:t>
      </w:r>
      <w:r w:rsidR="004610FD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  <w:r w:rsidR="004610FD" w:rsidRPr="004610FD">
        <w:rPr>
          <w:rFonts w:ascii="Times New Roman" w:hAnsi="Times New Roman" w:cs="Times New Roman"/>
          <w:sz w:val="28"/>
          <w:szCs w:val="28"/>
          <w:lang w:eastAsia="en-US"/>
        </w:rPr>
        <w:t xml:space="preserve">получения </w:t>
      </w:r>
      <w:r w:rsidR="004610FD">
        <w:rPr>
          <w:rFonts w:ascii="Times New Roman" w:hAnsi="Times New Roman" w:cs="Times New Roman"/>
          <w:sz w:val="28"/>
          <w:szCs w:val="28"/>
          <w:lang w:eastAsia="en-US"/>
        </w:rPr>
        <w:t>информации о подозрении на АЭК</w:t>
      </w:r>
      <w:r w:rsidR="00837735">
        <w:rPr>
          <w:rFonts w:ascii="Times New Roman" w:hAnsi="Times New Roman" w:cs="Times New Roman"/>
          <w:sz w:val="28"/>
          <w:szCs w:val="28"/>
          <w:lang w:eastAsia="en-US"/>
        </w:rPr>
        <w:t>;</w:t>
      </w:r>
      <w:r w:rsidR="00006F38">
        <w:rPr>
          <w:rFonts w:ascii="Times New Roman" w:hAnsi="Times New Roman" w:cs="Times New Roman"/>
          <w:sz w:val="28"/>
          <w:szCs w:val="28"/>
          <w:lang w:eastAsia="en-US"/>
        </w:rPr>
        <w:t xml:space="preserve"> </w:t>
      </w:r>
    </w:p>
    <w:p w14:paraId="66A6A3E3" w14:textId="433144FA" w:rsidR="00F12160" w:rsidRPr="00F153E6" w:rsidRDefault="00F12160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отбора </w:t>
      </w:r>
      <w:r w:rsidR="00AC3311"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Проб </w:t>
      </w:r>
      <w:r w:rsidR="00AC3311" w:rsidRPr="00AC3311">
        <w:rPr>
          <w:rFonts w:ascii="Times New Roman" w:eastAsia="Times New Roman" w:hAnsi="Times New Roman" w:cs="Times New Roman"/>
          <w:sz w:val="28"/>
          <w:szCs w:val="28"/>
          <w:lang w:eastAsia="en-US"/>
        </w:rPr>
        <w:t>в соответствии с главой V</w:t>
      </w:r>
      <w:r w:rsidR="00BE414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AC3311" w:rsidRPr="00AC331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Правил </w:t>
      </w:r>
      <w:r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и </w:t>
      </w:r>
      <w:r w:rsidR="00AC331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их </w:t>
      </w:r>
      <w:r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>направлени</w:t>
      </w:r>
      <w:r w:rsidR="005C79B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я </w:t>
      </w:r>
      <w:r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>в лабораторию</w:t>
      </w:r>
      <w:r w:rsidR="005C79B1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  <w:r w:rsidR="00151D3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14:paraId="66A6A3E4" w14:textId="3190DB34" w:rsidR="00F12160" w:rsidRPr="00083EE2" w:rsidRDefault="00EF3342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151D36">
        <w:rPr>
          <w:rFonts w:ascii="Times New Roman" w:eastAsia="Times New Roman" w:hAnsi="Times New Roman" w:cs="Times New Roman"/>
          <w:sz w:val="28"/>
          <w:szCs w:val="28"/>
          <w:lang w:eastAsia="en-US"/>
        </w:rPr>
        <w:t>1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en-US"/>
        </w:rPr>
        <w:t>9</w:t>
      </w:r>
      <w:r w:rsidR="00846FDA" w:rsidRPr="00151D36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  <w:r w:rsidR="00846FDA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Должностное лицо органа исполнительной власти субъекта Российской Федерации, осуществляющего переданные полномочия </w:t>
      </w:r>
      <w:r w:rsidR="006243AF">
        <w:rPr>
          <w:rFonts w:ascii="Times New Roman" w:eastAsia="Times New Roman" w:hAnsi="Times New Roman" w:cs="Times New Roman"/>
          <w:sz w:val="28"/>
          <w:szCs w:val="28"/>
          <w:lang w:eastAsia="en-US"/>
        </w:rPr>
        <w:br/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в области ветеринарии</w:t>
      </w:r>
      <w:r w:rsidR="00837735">
        <w:rPr>
          <w:rFonts w:ascii="Times New Roman" w:eastAsia="Times New Roman" w:hAnsi="Times New Roman" w:cs="Times New Roman"/>
          <w:sz w:val="28"/>
          <w:szCs w:val="28"/>
          <w:lang w:eastAsia="en-US"/>
        </w:rPr>
        <w:t>,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или подведомственно</w:t>
      </w:r>
      <w:r w:rsidR="0083773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й 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ему</w:t>
      </w:r>
      <w:r w:rsidR="0083773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организации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в течение </w:t>
      </w:r>
      <w:r w:rsidR="006243AF">
        <w:rPr>
          <w:rFonts w:ascii="Times New Roman" w:eastAsia="Times New Roman" w:hAnsi="Times New Roman" w:cs="Times New Roman"/>
          <w:sz w:val="28"/>
          <w:szCs w:val="28"/>
          <w:lang w:eastAsia="en-US"/>
        </w:rPr>
        <w:br/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24 часов после получения информации, указанной </w:t>
      </w:r>
      <w:r w:rsidR="00F12160" w:rsidRPr="0022373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 </w:t>
      </w:r>
      <w:hyperlink w:anchor="Par11" w:history="1">
        <w:r w:rsidR="00F12160" w:rsidRPr="00223736">
          <w:rPr>
            <w:rFonts w:ascii="Times New Roman" w:eastAsia="Times New Roman" w:hAnsi="Times New Roman" w:cs="Times New Roman"/>
            <w:sz w:val="28"/>
            <w:szCs w:val="28"/>
            <w:lang w:eastAsia="en-US"/>
          </w:rPr>
          <w:t xml:space="preserve">пунктах </w:t>
        </w:r>
      </w:hyperlink>
      <w:r w:rsidR="00810EB9">
        <w:rPr>
          <w:rFonts w:ascii="Times New Roman" w:eastAsia="Times New Roman" w:hAnsi="Times New Roman" w:cs="Times New Roman"/>
          <w:sz w:val="28"/>
          <w:szCs w:val="28"/>
          <w:lang w:eastAsia="en-US"/>
        </w:rPr>
        <w:t>1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en-US"/>
        </w:rPr>
        <w:t>2</w:t>
      </w:r>
      <w:r w:rsidR="00F12160" w:rsidRPr="0022373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</w:t>
      </w:r>
      <w:r w:rsidR="00223736" w:rsidRPr="00223736">
        <w:rPr>
          <w:rFonts w:ascii="Times New Roman" w:eastAsia="Times New Roman" w:hAnsi="Times New Roman" w:cs="Times New Roman"/>
          <w:sz w:val="28"/>
          <w:szCs w:val="28"/>
          <w:lang w:eastAsia="en-US"/>
        </w:rPr>
        <w:t>1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en-US"/>
        </w:rPr>
        <w:t>5</w:t>
      </w:r>
      <w:r w:rsidR="00F12160" w:rsidRPr="0022373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и 1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en-US"/>
        </w:rPr>
        <w:t>6</w:t>
      </w:r>
      <w:r w:rsidR="00F12160" w:rsidRPr="0022373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Правил</w:t>
      </w:r>
      <w:r w:rsidR="00837735">
        <w:rPr>
          <w:rFonts w:ascii="Times New Roman" w:eastAsia="Times New Roman" w:hAnsi="Times New Roman" w:cs="Times New Roman"/>
          <w:sz w:val="28"/>
          <w:szCs w:val="28"/>
          <w:lang w:eastAsia="en-US"/>
        </w:rPr>
        <w:t>,</w:t>
      </w:r>
      <w:r w:rsidR="00F12160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должно</w:t>
      </w:r>
      <w:r w:rsidR="00E3201D">
        <w:rPr>
          <w:rFonts w:ascii="Times New Roman" w:eastAsia="Times New Roman" w:hAnsi="Times New Roman" w:cs="Times New Roman"/>
          <w:sz w:val="28"/>
          <w:szCs w:val="28"/>
          <w:lang w:eastAsia="en-US"/>
        </w:rPr>
        <w:t>:</w:t>
      </w:r>
    </w:p>
    <w:p w14:paraId="66A6A3E5" w14:textId="11186C6E" w:rsidR="00F12160" w:rsidRPr="00083EE2" w:rsidRDefault="00F12160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проинформировать о подозрении 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en-US"/>
        </w:rPr>
        <w:t>АЭК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B17A4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главу 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муниципального образования,</w:t>
      </w:r>
      <w:r w:rsidR="009F624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население муниципального образования,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на территории которого располагается предполагаемый эпизоотический очаг, и владельцев</w:t>
      </w:r>
      <w:r w:rsidR="009D377A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9D377A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животных о</w:t>
      </w:r>
      <w:r w:rsidR="00D2058A">
        <w:rPr>
          <w:rFonts w:ascii="Times New Roman" w:eastAsia="Times New Roman" w:hAnsi="Times New Roman" w:cs="Times New Roman"/>
          <w:sz w:val="28"/>
          <w:szCs w:val="28"/>
          <w:lang w:eastAsia="en-US"/>
        </w:rPr>
        <w:t> 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требованиях Правил;</w:t>
      </w:r>
    </w:p>
    <w:p w14:paraId="01DEB32F" w14:textId="1C0EB516" w:rsidR="00E64EBF" w:rsidRDefault="00F12160" w:rsidP="00E64EBF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определить количество </w:t>
      </w:r>
      <w:r w:rsidR="009D377A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</w:t>
      </w:r>
      <w:r w:rsidR="009D377A"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животных в хозяйствах, расположенных на территории </w:t>
      </w:r>
      <w:r w:rsidR="005057D5"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указанного </w:t>
      </w:r>
      <w:r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муниципального образования,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en-US"/>
        </w:rPr>
        <w:br/>
      </w:r>
      <w:r w:rsidRP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а также 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места и порядок уничтожения трупов </w:t>
      </w:r>
      <w:r w:rsidR="00F153E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восприимчивых 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животных на террит</w:t>
      </w:r>
      <w:r w:rsidR="00B51472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ории </w:t>
      </w:r>
      <w:r w:rsidR="005057D5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указанного </w:t>
      </w:r>
      <w:r w:rsidR="00B51472" w:rsidRPr="00083EE2">
        <w:rPr>
          <w:rFonts w:ascii="Times New Roman" w:eastAsia="Times New Roman" w:hAnsi="Times New Roman" w:cs="Times New Roman"/>
          <w:sz w:val="28"/>
          <w:szCs w:val="28"/>
          <w:lang w:eastAsia="en-US"/>
        </w:rPr>
        <w:t>муниципального образования</w:t>
      </w:r>
      <w:r w:rsidR="00EF3342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14:paraId="3F987D6D" w14:textId="77777777" w:rsidR="003D0534" w:rsidRDefault="003D0534" w:rsidP="00A2432D">
      <w:pPr>
        <w:suppressAutoHyphens w:val="0"/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A6A3E8" w14:textId="77777777" w:rsidR="00815872" w:rsidRPr="008C4101" w:rsidRDefault="00EF3342" w:rsidP="00AD6753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C410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DA3E45" w:rsidRPr="008C41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5B455A" w:rsidRPr="008C410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Диагностические мероприятия</w:t>
      </w:r>
    </w:p>
    <w:p w14:paraId="66A6A3E9" w14:textId="77777777" w:rsidR="009F4B6C" w:rsidRPr="00083EE2" w:rsidRDefault="009F4B6C" w:rsidP="00A2432D">
      <w:pPr>
        <w:suppressAutoHyphens w:val="0"/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6A6A3EA" w14:textId="57D4D7B9" w:rsidR="000265A2" w:rsidRDefault="001C16FA" w:rsidP="00295258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20</w:t>
      </w:r>
      <w:r w:rsidR="00A462A8" w:rsidRPr="00223736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r w:rsidR="00A462A8" w:rsidRPr="00A462A8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AC3311" w:rsidRPr="00AE03D6">
        <w:rPr>
          <w:rFonts w:ascii="Times New Roman" w:hAnsi="Times New Roman" w:cs="Times New Roman"/>
          <w:sz w:val="28"/>
          <w:szCs w:val="28"/>
        </w:rPr>
        <w:t xml:space="preserve">Отбор </w:t>
      </w:r>
      <w:r w:rsidR="00C616C9">
        <w:rPr>
          <w:rFonts w:ascii="Times New Roman" w:hAnsi="Times New Roman" w:cs="Times New Roman"/>
          <w:sz w:val="28"/>
          <w:szCs w:val="28"/>
        </w:rPr>
        <w:t>П</w:t>
      </w:r>
      <w:r w:rsidR="00AC3311" w:rsidRPr="00AE03D6">
        <w:rPr>
          <w:rFonts w:ascii="Times New Roman" w:hAnsi="Times New Roman" w:cs="Times New Roman"/>
          <w:sz w:val="28"/>
          <w:szCs w:val="28"/>
        </w:rPr>
        <w:t xml:space="preserve">роб должен </w:t>
      </w:r>
      <w:r w:rsidR="00AC3311" w:rsidRPr="00A57B19">
        <w:rPr>
          <w:rFonts w:ascii="Times New Roman" w:hAnsi="Times New Roman" w:cs="Times New Roman"/>
          <w:sz w:val="28"/>
          <w:szCs w:val="28"/>
        </w:rPr>
        <w:t xml:space="preserve">проводиться </w:t>
      </w:r>
      <w:r w:rsidR="00A462A8" w:rsidRPr="00A57B19">
        <w:rPr>
          <w:rFonts w:ascii="Times New Roman" w:eastAsia="Times New Roman" w:hAnsi="Times New Roman" w:cs="Times New Roman"/>
          <w:spacing w:val="2"/>
          <w:sz w:val="28"/>
          <w:szCs w:val="28"/>
        </w:rPr>
        <w:t>специалистами госветслужбы</w:t>
      </w:r>
      <w:r w:rsidR="00A462A8" w:rsidRPr="006D065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AC3311">
        <w:rPr>
          <w:rFonts w:ascii="Times New Roman" w:hAnsi="Times New Roman" w:cs="Times New Roman"/>
          <w:sz w:val="28"/>
          <w:szCs w:val="28"/>
        </w:rPr>
        <w:t>в следующем порядке</w:t>
      </w:r>
      <w:r w:rsidR="00AE03D6" w:rsidRPr="00AE03D6">
        <w:rPr>
          <w:rFonts w:ascii="Times New Roman" w:hAnsi="Times New Roman" w:cs="Times New Roman"/>
          <w:sz w:val="28"/>
          <w:szCs w:val="28"/>
        </w:rPr>
        <w:t>:</w:t>
      </w:r>
    </w:p>
    <w:p w14:paraId="72DEB895" w14:textId="07B03510" w:rsidR="00E21EF2" w:rsidRPr="00E21EF2" w:rsidRDefault="00E21EF2" w:rsidP="004B4B82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1EF2">
        <w:rPr>
          <w:rFonts w:ascii="Times New Roman" w:hAnsi="Times New Roman" w:cs="Times New Roman"/>
          <w:sz w:val="28"/>
          <w:szCs w:val="28"/>
        </w:rPr>
        <w:t>в изолированно содержащейся группе восприимчивых животных</w:t>
      </w:r>
      <w:r w:rsidR="004B4B82" w:rsidRPr="004B4B82">
        <w:rPr>
          <w:rFonts w:ascii="Times New Roman" w:hAnsi="Times New Roman" w:cs="Times New Roman"/>
          <w:sz w:val="28"/>
          <w:szCs w:val="28"/>
        </w:rPr>
        <w:t xml:space="preserve"> (или группе восприимчивых животных, для ухода за которыми используется одно и то же оборудование и (или) инвентарь)</w:t>
      </w:r>
      <w:r w:rsidRPr="00E21EF2">
        <w:rPr>
          <w:rFonts w:ascii="Times New Roman" w:hAnsi="Times New Roman" w:cs="Times New Roman"/>
          <w:sz w:val="28"/>
          <w:szCs w:val="28"/>
        </w:rPr>
        <w:t xml:space="preserve"> (далее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21EF2">
        <w:rPr>
          <w:rFonts w:ascii="Times New Roman" w:hAnsi="Times New Roman" w:cs="Times New Roman"/>
          <w:sz w:val="28"/>
          <w:szCs w:val="28"/>
        </w:rPr>
        <w:t xml:space="preserve"> группа), насчитывающей от 1 до 25 голов, пробы биологического материала отбираются от каждого восприимчивого животного;</w:t>
      </w:r>
    </w:p>
    <w:p w14:paraId="655C1BB2" w14:textId="5D1603F1" w:rsidR="00E21EF2" w:rsidRPr="00E21EF2" w:rsidRDefault="00E21EF2" w:rsidP="00E21EF2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1EF2">
        <w:rPr>
          <w:rFonts w:ascii="Times New Roman" w:hAnsi="Times New Roman" w:cs="Times New Roman"/>
          <w:sz w:val="28"/>
          <w:szCs w:val="28"/>
        </w:rPr>
        <w:t>в группе, насчитывающей от 26 до 100 голов, пробы биологического материала отбираются от 26 голов;</w:t>
      </w:r>
    </w:p>
    <w:p w14:paraId="199F6757" w14:textId="5702E1FC" w:rsidR="00E21EF2" w:rsidRPr="003C2552" w:rsidRDefault="00E21EF2" w:rsidP="00E21EF2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21EF2">
        <w:rPr>
          <w:rFonts w:ascii="Times New Roman" w:hAnsi="Times New Roman" w:cs="Times New Roman"/>
          <w:sz w:val="28"/>
          <w:szCs w:val="28"/>
        </w:rPr>
        <w:t xml:space="preserve">в группе, насчитывающей от 101 до 200 голов, пробы биологического материала отбираются </w:t>
      </w:r>
      <w:r w:rsidRPr="003C2552">
        <w:rPr>
          <w:rFonts w:ascii="Times New Roman" w:hAnsi="Times New Roman" w:cs="Times New Roman"/>
          <w:sz w:val="28"/>
          <w:szCs w:val="28"/>
        </w:rPr>
        <w:t>от 27 голов;</w:t>
      </w:r>
    </w:p>
    <w:p w14:paraId="30819C8B" w14:textId="3BCA1E5B" w:rsidR="008F36B3" w:rsidRPr="003C2552" w:rsidRDefault="00E21EF2" w:rsidP="001E24A5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2552">
        <w:rPr>
          <w:rFonts w:ascii="Times New Roman" w:hAnsi="Times New Roman" w:cs="Times New Roman"/>
          <w:sz w:val="28"/>
          <w:szCs w:val="28"/>
        </w:rPr>
        <w:t>в группе, насчитывающей 201 и более</w:t>
      </w:r>
      <w:r w:rsidR="00DB5655" w:rsidRPr="003C2552">
        <w:rPr>
          <w:rFonts w:ascii="Times New Roman" w:hAnsi="Times New Roman" w:cs="Times New Roman"/>
          <w:sz w:val="28"/>
          <w:szCs w:val="28"/>
        </w:rPr>
        <w:t xml:space="preserve"> голов</w:t>
      </w:r>
      <w:r w:rsidRPr="003C2552">
        <w:rPr>
          <w:rFonts w:ascii="Times New Roman" w:hAnsi="Times New Roman" w:cs="Times New Roman"/>
          <w:sz w:val="28"/>
          <w:szCs w:val="28"/>
        </w:rPr>
        <w:t>, пробы биологического материала отбираются от 29 голов.</w:t>
      </w:r>
    </w:p>
    <w:p w14:paraId="26E90AC1" w14:textId="12E61C26" w:rsidR="00411294" w:rsidRPr="003C2552" w:rsidRDefault="00411294" w:rsidP="00CF4F13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2552">
        <w:rPr>
          <w:rFonts w:ascii="Times New Roman" w:hAnsi="Times New Roman" w:cs="Times New Roman"/>
          <w:sz w:val="28"/>
          <w:szCs w:val="28"/>
        </w:rPr>
        <w:lastRenderedPageBreak/>
        <w:t>При проведении профилактических</w:t>
      </w:r>
      <w:r w:rsidR="00063074" w:rsidRPr="003C2552">
        <w:rPr>
          <w:rFonts w:ascii="Times New Roman" w:hAnsi="Times New Roman" w:cs="Times New Roman"/>
          <w:sz w:val="28"/>
          <w:szCs w:val="28"/>
        </w:rPr>
        <w:t xml:space="preserve"> исследований, предусмотренных главой </w:t>
      </w:r>
      <w:r w:rsidR="00063074" w:rsidRPr="003C2552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063074" w:rsidRPr="003C2552">
        <w:rPr>
          <w:rFonts w:ascii="Times New Roman" w:hAnsi="Times New Roman" w:cs="Times New Roman"/>
          <w:sz w:val="28"/>
          <w:szCs w:val="28"/>
        </w:rPr>
        <w:t xml:space="preserve"> Правил</w:t>
      </w:r>
      <w:r w:rsidR="003C2552" w:rsidRPr="003C2552">
        <w:rPr>
          <w:rFonts w:ascii="Times New Roman" w:hAnsi="Times New Roman" w:cs="Times New Roman"/>
          <w:sz w:val="28"/>
          <w:szCs w:val="28"/>
        </w:rPr>
        <w:t>,</w:t>
      </w:r>
      <w:r w:rsidR="00063074" w:rsidRPr="003C2552">
        <w:rPr>
          <w:rFonts w:ascii="Times New Roman" w:hAnsi="Times New Roman" w:cs="Times New Roman"/>
          <w:sz w:val="28"/>
          <w:szCs w:val="28"/>
        </w:rPr>
        <w:t xml:space="preserve"> пробы крови</w:t>
      </w:r>
      <w:r w:rsidR="00D009F1" w:rsidRPr="003C2552">
        <w:rPr>
          <w:rFonts w:ascii="Times New Roman" w:hAnsi="Times New Roman" w:cs="Times New Roman"/>
          <w:sz w:val="28"/>
          <w:szCs w:val="28"/>
        </w:rPr>
        <w:t xml:space="preserve"> </w:t>
      </w:r>
      <w:r w:rsidR="006A2716" w:rsidRPr="003C2552">
        <w:rPr>
          <w:rFonts w:ascii="Times New Roman" w:hAnsi="Times New Roman" w:cs="Times New Roman"/>
          <w:sz w:val="28"/>
          <w:szCs w:val="28"/>
          <w:lang w:eastAsia="ru-RU"/>
        </w:rPr>
        <w:t xml:space="preserve">для проведения исследований на наличие антител против возбудителя АЭК должны </w:t>
      </w:r>
      <w:r w:rsidR="00063074" w:rsidRPr="003C2552">
        <w:rPr>
          <w:rFonts w:ascii="Times New Roman" w:hAnsi="Times New Roman" w:cs="Times New Roman"/>
          <w:sz w:val="28"/>
          <w:szCs w:val="28"/>
        </w:rPr>
        <w:t>отбират</w:t>
      </w:r>
      <w:r w:rsidR="006A2716" w:rsidRPr="003C2552">
        <w:rPr>
          <w:rFonts w:ascii="Times New Roman" w:hAnsi="Times New Roman" w:cs="Times New Roman"/>
          <w:sz w:val="28"/>
          <w:szCs w:val="28"/>
        </w:rPr>
        <w:t>ь</w:t>
      </w:r>
      <w:r w:rsidR="00063074" w:rsidRPr="003C2552">
        <w:rPr>
          <w:rFonts w:ascii="Times New Roman" w:hAnsi="Times New Roman" w:cs="Times New Roman"/>
          <w:sz w:val="28"/>
          <w:szCs w:val="28"/>
        </w:rPr>
        <w:t>ся от каждого восприимчивого животного в возрасте старше 12 месяцев.</w:t>
      </w:r>
      <w:r w:rsidRPr="003C255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292BF7" w14:textId="03D785B7" w:rsidR="001E24A5" w:rsidRPr="003C2552" w:rsidRDefault="008F36B3" w:rsidP="00CF4F13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2552">
        <w:rPr>
          <w:rFonts w:ascii="Times New Roman" w:hAnsi="Times New Roman" w:cs="Times New Roman"/>
          <w:sz w:val="28"/>
          <w:szCs w:val="28"/>
        </w:rPr>
        <w:t xml:space="preserve">От </w:t>
      </w:r>
      <w:r w:rsidR="001E24A5" w:rsidRPr="003C2552">
        <w:rPr>
          <w:rFonts w:ascii="Times New Roman" w:hAnsi="Times New Roman" w:cs="Times New Roman"/>
          <w:sz w:val="28"/>
          <w:szCs w:val="28"/>
        </w:rPr>
        <w:t>восприимчивых животных</w:t>
      </w:r>
      <w:r w:rsidR="006F17DB" w:rsidRPr="003C2552">
        <w:rPr>
          <w:rFonts w:ascii="Times New Roman" w:hAnsi="Times New Roman" w:cs="Times New Roman"/>
          <w:sz w:val="28"/>
          <w:szCs w:val="28"/>
        </w:rPr>
        <w:t>,</w:t>
      </w:r>
      <w:r w:rsidR="00E02CB3" w:rsidRPr="003C2552">
        <w:rPr>
          <w:rFonts w:ascii="Times New Roman" w:hAnsi="Times New Roman" w:cs="Times New Roman"/>
          <w:sz w:val="28"/>
          <w:szCs w:val="28"/>
        </w:rPr>
        <w:t xml:space="preserve"> </w:t>
      </w:r>
      <w:r w:rsidR="006F17DB" w:rsidRPr="003C2552">
        <w:rPr>
          <w:rFonts w:ascii="Times New Roman" w:hAnsi="Times New Roman" w:cs="Times New Roman"/>
          <w:sz w:val="28"/>
          <w:szCs w:val="28"/>
        </w:rPr>
        <w:t xml:space="preserve">за исключением диких восприимчивых животных, находящихся в состоянии естественной свободы, </w:t>
      </w:r>
      <w:r w:rsidR="001E24A5" w:rsidRPr="003C2552">
        <w:rPr>
          <w:rFonts w:ascii="Times New Roman" w:hAnsi="Times New Roman" w:cs="Times New Roman"/>
          <w:sz w:val="28"/>
          <w:szCs w:val="28"/>
        </w:rPr>
        <w:t xml:space="preserve">должны отбираться пробы крови </w:t>
      </w:r>
      <w:r w:rsidR="00AC3311" w:rsidRPr="003C2552">
        <w:rPr>
          <w:rFonts w:ascii="Times New Roman" w:hAnsi="Times New Roman" w:cs="Times New Roman"/>
          <w:sz w:val="28"/>
          <w:szCs w:val="28"/>
        </w:rPr>
        <w:t>в</w:t>
      </w:r>
      <w:r w:rsidR="00D2058A" w:rsidRPr="003C2552">
        <w:rPr>
          <w:rFonts w:ascii="Times New Roman" w:hAnsi="Times New Roman" w:cs="Times New Roman"/>
          <w:sz w:val="28"/>
          <w:szCs w:val="28"/>
        </w:rPr>
        <w:t> </w:t>
      </w:r>
      <w:r w:rsidR="00AC3311" w:rsidRPr="003C2552">
        <w:rPr>
          <w:rFonts w:ascii="Times New Roman" w:hAnsi="Times New Roman" w:cs="Times New Roman"/>
          <w:sz w:val="28"/>
          <w:szCs w:val="28"/>
        </w:rPr>
        <w:t xml:space="preserve">объеме 7 мл </w:t>
      </w:r>
      <w:r w:rsidR="001E24A5" w:rsidRPr="003C2552">
        <w:rPr>
          <w:rFonts w:ascii="Times New Roman" w:hAnsi="Times New Roman" w:cs="Times New Roman"/>
          <w:sz w:val="28"/>
          <w:szCs w:val="28"/>
        </w:rPr>
        <w:t xml:space="preserve">с добавлением антикоагулянта </w:t>
      </w:r>
      <w:r w:rsidR="005D011D" w:rsidRPr="003C2552">
        <w:rPr>
          <w:rFonts w:ascii="Times New Roman" w:hAnsi="Times New Roman" w:cs="Times New Roman"/>
          <w:sz w:val="28"/>
          <w:szCs w:val="28"/>
        </w:rPr>
        <w:t xml:space="preserve">(за исключением гепарина) </w:t>
      </w:r>
      <w:r w:rsidR="001E24A5" w:rsidRPr="003C2552">
        <w:rPr>
          <w:rFonts w:ascii="Times New Roman" w:hAnsi="Times New Roman" w:cs="Times New Roman"/>
          <w:sz w:val="28"/>
          <w:szCs w:val="28"/>
        </w:rPr>
        <w:t xml:space="preserve">и пробы крови </w:t>
      </w:r>
      <w:r w:rsidR="00AC3311" w:rsidRPr="003C2552">
        <w:rPr>
          <w:rFonts w:ascii="Times New Roman" w:hAnsi="Times New Roman" w:cs="Times New Roman"/>
          <w:sz w:val="28"/>
          <w:szCs w:val="28"/>
        </w:rPr>
        <w:t xml:space="preserve">в объеме 7 мл </w:t>
      </w:r>
      <w:r w:rsidR="005D011D" w:rsidRPr="003C2552">
        <w:rPr>
          <w:rFonts w:ascii="Times New Roman" w:hAnsi="Times New Roman" w:cs="Times New Roman"/>
          <w:sz w:val="28"/>
          <w:szCs w:val="28"/>
        </w:rPr>
        <w:t>без антикоагулянта или с фактором свертывания крови</w:t>
      </w:r>
      <w:r w:rsidR="001E24A5" w:rsidRPr="003C2552">
        <w:rPr>
          <w:rFonts w:ascii="Times New Roman" w:hAnsi="Times New Roman" w:cs="Times New Roman"/>
          <w:sz w:val="28"/>
          <w:szCs w:val="28"/>
        </w:rPr>
        <w:t xml:space="preserve">, а также </w:t>
      </w:r>
      <w:r w:rsidRPr="003C2552">
        <w:rPr>
          <w:rFonts w:ascii="Times New Roman" w:hAnsi="Times New Roman" w:cs="Times New Roman"/>
          <w:sz w:val="28"/>
          <w:szCs w:val="28"/>
        </w:rPr>
        <w:t>пробы молока в объеме 10 мл.</w:t>
      </w:r>
    </w:p>
    <w:p w14:paraId="6CFB3184" w14:textId="4991994A" w:rsidR="00AE03D6" w:rsidRDefault="008F36B3" w:rsidP="00295258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C2552">
        <w:rPr>
          <w:rFonts w:ascii="Times New Roman" w:hAnsi="Times New Roman" w:cs="Times New Roman"/>
          <w:sz w:val="28"/>
          <w:szCs w:val="28"/>
        </w:rPr>
        <w:t xml:space="preserve">От </w:t>
      </w:r>
      <w:r w:rsidR="001E24A5" w:rsidRPr="003C2552">
        <w:rPr>
          <w:rFonts w:ascii="Times New Roman" w:hAnsi="Times New Roman" w:cs="Times New Roman"/>
          <w:sz w:val="28"/>
          <w:szCs w:val="28"/>
        </w:rPr>
        <w:t>трупов восприимчивых животных должны отбираться фрагменты синовиальных оболочек, мозга, спинного мозга шейного или грудного отделов позвоночника, пораженного</w:t>
      </w:r>
      <w:r w:rsidR="001E24A5" w:rsidRPr="001E24A5">
        <w:rPr>
          <w:rFonts w:ascii="Times New Roman" w:hAnsi="Times New Roman" w:cs="Times New Roman"/>
          <w:sz w:val="28"/>
          <w:szCs w:val="28"/>
        </w:rPr>
        <w:t xml:space="preserve"> легкого и паренхимы вымени </w:t>
      </w:r>
      <w:r w:rsidR="00E02CB3">
        <w:rPr>
          <w:rFonts w:ascii="Times New Roman" w:hAnsi="Times New Roman" w:cs="Times New Roman"/>
          <w:sz w:val="28"/>
          <w:szCs w:val="28"/>
        </w:rPr>
        <w:t>массой</w:t>
      </w:r>
      <w:r w:rsidR="001E24A5" w:rsidRPr="001E24A5">
        <w:rPr>
          <w:rFonts w:ascii="Times New Roman" w:hAnsi="Times New Roman" w:cs="Times New Roman"/>
          <w:sz w:val="28"/>
          <w:szCs w:val="28"/>
        </w:rPr>
        <w:t xml:space="preserve"> 5</w:t>
      </w:r>
      <w:r w:rsidR="002F649C">
        <w:rPr>
          <w:rFonts w:ascii="Times New Roman" w:hAnsi="Times New Roman" w:cs="Times New Roman"/>
          <w:sz w:val="28"/>
          <w:szCs w:val="28"/>
        </w:rPr>
        <w:t> </w:t>
      </w:r>
      <w:r w:rsidR="006A2716">
        <w:rPr>
          <w:rFonts w:ascii="Times New Roman" w:hAnsi="Times New Roman" w:cs="Times New Roman"/>
          <w:sz w:val="28"/>
          <w:szCs w:val="28"/>
        </w:rPr>
        <w:t xml:space="preserve">– </w:t>
      </w:r>
      <w:r w:rsidR="001E24A5" w:rsidRPr="001E24A5">
        <w:rPr>
          <w:rFonts w:ascii="Times New Roman" w:hAnsi="Times New Roman" w:cs="Times New Roman"/>
          <w:sz w:val="28"/>
          <w:szCs w:val="28"/>
        </w:rPr>
        <w:t xml:space="preserve">10 грамм; от животных с артритами – синовиальная жидкость </w:t>
      </w:r>
      <w:r w:rsidR="00E02CB3" w:rsidRPr="001E24A5">
        <w:rPr>
          <w:rFonts w:ascii="Times New Roman" w:hAnsi="Times New Roman" w:cs="Times New Roman"/>
          <w:sz w:val="28"/>
          <w:szCs w:val="28"/>
        </w:rPr>
        <w:t xml:space="preserve">в объеме </w:t>
      </w:r>
      <w:r w:rsidR="001E24A5" w:rsidRPr="001E24A5">
        <w:rPr>
          <w:rFonts w:ascii="Times New Roman" w:hAnsi="Times New Roman" w:cs="Times New Roman"/>
          <w:sz w:val="28"/>
          <w:szCs w:val="28"/>
        </w:rPr>
        <w:t xml:space="preserve">не менее 5 мл. Трупы </w:t>
      </w:r>
      <w:r w:rsidR="001E24A5">
        <w:rPr>
          <w:rFonts w:ascii="Times New Roman" w:hAnsi="Times New Roman" w:cs="Times New Roman"/>
          <w:sz w:val="28"/>
          <w:szCs w:val="28"/>
        </w:rPr>
        <w:t>восприимчивых животных</w:t>
      </w:r>
      <w:r w:rsidR="001E24A5" w:rsidRPr="001E24A5">
        <w:rPr>
          <w:rFonts w:ascii="Times New Roman" w:hAnsi="Times New Roman" w:cs="Times New Roman"/>
          <w:sz w:val="28"/>
          <w:szCs w:val="28"/>
        </w:rPr>
        <w:t xml:space="preserve"> в возрасте от</w:t>
      </w:r>
      <w:r w:rsidR="001E24A5">
        <w:rPr>
          <w:rFonts w:ascii="Times New Roman" w:hAnsi="Times New Roman" w:cs="Times New Roman"/>
          <w:sz w:val="28"/>
          <w:szCs w:val="28"/>
        </w:rPr>
        <w:t> </w:t>
      </w:r>
      <w:r w:rsidR="001E24A5" w:rsidRPr="001E24A5">
        <w:rPr>
          <w:rFonts w:ascii="Times New Roman" w:hAnsi="Times New Roman" w:cs="Times New Roman"/>
          <w:sz w:val="28"/>
          <w:szCs w:val="28"/>
        </w:rPr>
        <w:t>1 до 5 месяцев могут направляться целиком.</w:t>
      </w:r>
    </w:p>
    <w:p w14:paraId="696CA94A" w14:textId="7DD8811A" w:rsidR="00C67F43" w:rsidRPr="00F7273A" w:rsidRDefault="001331E3" w:rsidP="00C67F43">
      <w:pPr>
        <w:widowControl w:val="0"/>
        <w:suppressAutoHyphens w:val="0"/>
        <w:spacing w:after="0"/>
        <w:ind w:right="4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7273A">
        <w:rPr>
          <w:rFonts w:ascii="Times New Roman" w:hAnsi="Times New Roman" w:cs="Times New Roman"/>
          <w:sz w:val="28"/>
          <w:szCs w:val="28"/>
        </w:rPr>
        <w:t>При наличии в группе восприимчивых животных с клиническими признаками</w:t>
      </w:r>
      <w:r w:rsidR="00CE6B16" w:rsidRPr="00F7273A">
        <w:rPr>
          <w:rFonts w:ascii="Times New Roman" w:hAnsi="Times New Roman" w:cs="Times New Roman"/>
          <w:sz w:val="28"/>
          <w:szCs w:val="28"/>
        </w:rPr>
        <w:t>, характерными для</w:t>
      </w:r>
      <w:r w:rsidRPr="00F7273A">
        <w:rPr>
          <w:rFonts w:ascii="Times New Roman" w:hAnsi="Times New Roman" w:cs="Times New Roman"/>
          <w:sz w:val="28"/>
          <w:szCs w:val="28"/>
        </w:rPr>
        <w:t xml:space="preserve"> АЭК</w:t>
      </w:r>
      <w:r w:rsidR="00C67F43" w:rsidRPr="00F7273A">
        <w:rPr>
          <w:rFonts w:ascii="Times New Roman" w:hAnsi="Times New Roman" w:cs="Times New Roman"/>
          <w:sz w:val="28"/>
          <w:szCs w:val="28"/>
        </w:rPr>
        <w:t xml:space="preserve">, указанными в </w:t>
      </w:r>
      <w:hyperlink r:id="rId11" w:history="1">
        <w:r w:rsidR="00C67F43" w:rsidRPr="00F7273A">
          <w:rPr>
            <w:rFonts w:ascii="Times New Roman" w:hAnsi="Times New Roman" w:cs="Times New Roman"/>
            <w:sz w:val="28"/>
            <w:szCs w:val="28"/>
          </w:rPr>
          <w:t>пункте 3</w:t>
        </w:r>
      </w:hyperlink>
      <w:r w:rsidR="001D4C1B" w:rsidRPr="00F7273A">
        <w:rPr>
          <w:rFonts w:ascii="Times New Roman" w:hAnsi="Times New Roman" w:cs="Times New Roman"/>
          <w:sz w:val="28"/>
          <w:szCs w:val="28"/>
        </w:rPr>
        <w:t xml:space="preserve"> Правил</w:t>
      </w:r>
      <w:r w:rsidR="00C67F43" w:rsidRPr="00F7273A">
        <w:rPr>
          <w:rFonts w:ascii="Times New Roman" w:hAnsi="Times New Roman" w:cs="Times New Roman"/>
          <w:sz w:val="28"/>
          <w:szCs w:val="28"/>
        </w:rPr>
        <w:t>,</w:t>
      </w:r>
      <w:r w:rsidRPr="00F7273A">
        <w:rPr>
          <w:rFonts w:ascii="Times New Roman" w:hAnsi="Times New Roman" w:cs="Times New Roman"/>
          <w:sz w:val="28"/>
          <w:szCs w:val="28"/>
        </w:rPr>
        <w:t xml:space="preserve"> </w:t>
      </w:r>
      <w:r w:rsidR="00C67F43" w:rsidRPr="00F7273A">
        <w:rPr>
          <w:rFonts w:ascii="Times New Roman" w:hAnsi="Times New Roman" w:cs="Times New Roman"/>
          <w:sz w:val="28"/>
          <w:szCs w:val="28"/>
        </w:rPr>
        <w:t xml:space="preserve">пробы биологического материала отбираются </w:t>
      </w:r>
      <w:r w:rsidR="00DE05D2">
        <w:rPr>
          <w:rFonts w:ascii="Times New Roman" w:hAnsi="Times New Roman" w:cs="Times New Roman"/>
          <w:sz w:val="28"/>
          <w:szCs w:val="28"/>
        </w:rPr>
        <w:t xml:space="preserve">в первую очередь </w:t>
      </w:r>
      <w:r w:rsidR="00C67F43" w:rsidRPr="00F7273A">
        <w:rPr>
          <w:rFonts w:ascii="Times New Roman" w:hAnsi="Times New Roman" w:cs="Times New Roman"/>
          <w:sz w:val="28"/>
          <w:szCs w:val="28"/>
        </w:rPr>
        <w:t>от таких животных с учетом положений настоящего пункта.</w:t>
      </w:r>
    </w:p>
    <w:p w14:paraId="66A6A3EB" w14:textId="11D5F8FE" w:rsidR="00266E1E" w:rsidRDefault="00AE03D6" w:rsidP="00F6493B">
      <w:pPr>
        <w:widowControl w:val="0"/>
        <w:suppressAutoHyphens w:val="0"/>
        <w:spacing w:after="0"/>
        <w:ind w:right="40" w:firstLine="708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AE03D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При невозможности </w:t>
      </w:r>
      <w:r w:rsidR="00F04D39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отбора</w:t>
      </w:r>
      <w:r w:rsidR="00F04D39" w:rsidRPr="00AE03D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AC3311" w:rsidRPr="00AE03D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Проб </w:t>
      </w:r>
      <w:r w:rsidRPr="00AE03D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в количестве, указанном в</w:t>
      </w:r>
      <w:r w:rsidR="00D2058A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 </w:t>
      </w:r>
      <w:r w:rsidRPr="00AE03D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настоящем пункте, </w:t>
      </w:r>
      <w:r w:rsidR="005D011D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Пробы должны отбираться</w:t>
      </w:r>
      <w:r w:rsidRPr="00AE03D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максимально возможном количестве.</w:t>
      </w:r>
    </w:p>
    <w:p w14:paraId="66A6A3EC" w14:textId="4FB3602E" w:rsidR="000265A2" w:rsidRPr="00E02CB3" w:rsidRDefault="001C16FA" w:rsidP="00A2432D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21</w:t>
      </w:r>
      <w:r w:rsidR="00EC20CB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r w:rsidR="00BE4142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Упаковка </w:t>
      </w:r>
      <w:r w:rsidR="00A07425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и транспортирование</w:t>
      </w:r>
      <w:r w:rsidR="0042218C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5D011D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Проб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должны обеспечивать</w:t>
      </w:r>
      <w:r w:rsidR="0042218C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их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сохранность и пригодность для исследований</w:t>
      </w:r>
      <w:r w:rsidR="00AE03D6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в течение срока транспортировки</w:t>
      </w:r>
      <w:r w:rsidR="00A07425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  <w:r w:rsidR="002B4239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F04D39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Пробы помещаются в герметичные контейнеры, охлаждаются и на период транспортирования помещаются в термос со льдом или иным охладителем.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Доставка</w:t>
      </w:r>
      <w:r w:rsidR="0042218C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5D011D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Проб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в лабораторию должна осуществляться </w:t>
      </w:r>
      <w:r w:rsidR="004610FD" w:rsidRPr="00E02CB3">
        <w:rPr>
          <w:rFonts w:ascii="Times New Roman" w:eastAsia="Times New Roman" w:hAnsi="Times New Roman" w:cs="Times New Roman"/>
          <w:sz w:val="28"/>
          <w:szCs w:val="28"/>
          <w:lang w:eastAsia="en-US"/>
        </w:rPr>
        <w:t>специалистом госветслужбы</w:t>
      </w:r>
      <w:r w:rsidR="004610FD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в течение </w:t>
      </w:r>
      <w:r w:rsidR="004610FD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не более </w:t>
      </w:r>
      <w:r w:rsidR="002C7774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24</w:t>
      </w:r>
      <w:r w:rsidR="00AE03D6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часов</w:t>
      </w:r>
      <w:r w:rsidR="00AE03D6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с момента </w:t>
      </w:r>
      <w:r w:rsidR="00AC3112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их </w:t>
      </w:r>
      <w:r w:rsidR="000265A2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отбора</w:t>
      </w:r>
      <w:r w:rsidR="002B4239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.</w:t>
      </w:r>
    </w:p>
    <w:p w14:paraId="66A6A3ED" w14:textId="3017D97A" w:rsidR="00A462A8" w:rsidRPr="00E02CB3" w:rsidRDefault="00A462A8" w:rsidP="00A2432D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Утечка (рассеивание) </w:t>
      </w:r>
      <w:r w:rsidR="003D2774"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Проб</w:t>
      </w:r>
      <w:r w:rsidR="005D011D" w:rsidRPr="00E02CB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02CB3">
        <w:rPr>
          <w:rFonts w:ascii="Times New Roman" w:eastAsia="Times New Roman" w:hAnsi="Times New Roman" w:cs="Times New Roman"/>
          <w:spacing w:val="2"/>
          <w:sz w:val="28"/>
          <w:szCs w:val="28"/>
        </w:rPr>
        <w:t>во внешнюю среду не допускается.</w:t>
      </w:r>
    </w:p>
    <w:p w14:paraId="2AB9F340" w14:textId="654B8903" w:rsidR="00AE03D6" w:rsidRPr="00AE03D6" w:rsidRDefault="00AE03D6" w:rsidP="00AE03D6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E02CB3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Контейнеры, емкости с </w:t>
      </w:r>
      <w:r w:rsidR="005D011D" w:rsidRPr="00E02CB3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Пробами </w:t>
      </w:r>
      <w:r w:rsidRPr="00E02CB3">
        <w:rPr>
          <w:rFonts w:ascii="Times New Roman" w:eastAsia="Times New Roman" w:hAnsi="Times New Roman" w:cs="Times New Roman"/>
          <w:sz w:val="28"/>
          <w:szCs w:val="28"/>
          <w:lang w:eastAsia="en-US"/>
        </w:rPr>
        <w:t>должны быть упакованы и опечатаны.</w:t>
      </w:r>
    </w:p>
    <w:p w14:paraId="3AB5A50F" w14:textId="1DFEE7E0" w:rsidR="00AE03D6" w:rsidRPr="00AE03D6" w:rsidRDefault="00AE03D6" w:rsidP="00AE03D6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 сопроводительном письме к </w:t>
      </w:r>
      <w:r w:rsidR="005D011D"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Пробам 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должны быть указаны </w:t>
      </w:r>
      <w:r w:rsidR="004610FD" w:rsidRPr="004610FD">
        <w:rPr>
          <w:rFonts w:ascii="Times New Roman" w:eastAsia="Times New Roman" w:hAnsi="Times New Roman" w:cs="Times New Roman"/>
          <w:sz w:val="28"/>
          <w:szCs w:val="28"/>
          <w:lang w:eastAsia="en-US"/>
        </w:rPr>
        <w:t>вид</w:t>
      </w:r>
      <w:r w:rsidR="004610FD" w:rsidRPr="004610FD">
        <w:rPr>
          <w:rFonts w:ascii="Times New Roman" w:eastAsia="Times New Roman" w:hAnsi="Times New Roman" w:cs="Times New Roman"/>
          <w:sz w:val="28"/>
          <w:szCs w:val="28"/>
          <w:lang w:eastAsia="en-US"/>
        </w:rPr>
        <w:br/>
        <w:t>восприимчивого животного,</w:t>
      </w:r>
      <w:r w:rsidR="004610F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дата, время отбора </w:t>
      </w:r>
      <w:r w:rsidR="004610FD"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Проб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адрес места отбора </w:t>
      </w:r>
      <w:r w:rsidR="005D011D"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Проб </w:t>
      </w:r>
      <w:r w:rsidR="004610FD" w:rsidRPr="004610FD">
        <w:rPr>
          <w:rFonts w:ascii="Times New Roman" w:eastAsia="Times New Roman" w:hAnsi="Times New Roman" w:cs="Times New Roman"/>
          <w:sz w:val="28"/>
          <w:szCs w:val="28"/>
          <w:lang w:eastAsia="en-US"/>
        </w:rPr>
        <w:t>и (или) указание географических</w:t>
      </w:r>
      <w:r w:rsidR="004610F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  <w:r w:rsidR="004610FD" w:rsidRPr="004610FD">
        <w:rPr>
          <w:rFonts w:ascii="Times New Roman" w:eastAsia="Times New Roman" w:hAnsi="Times New Roman" w:cs="Times New Roman"/>
          <w:sz w:val="28"/>
          <w:szCs w:val="28"/>
          <w:lang w:eastAsia="en-US"/>
        </w:rPr>
        <w:t>координат в пределах места отбора Проб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перечень </w:t>
      </w:r>
      <w:r w:rsidR="005D011D"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Проб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основания для подозрения на 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АЭК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, </w:t>
      </w:r>
      <w:r w:rsidR="003D2774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адрес и 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телефон, </w:t>
      </w:r>
      <w:r w:rsidR="003D2774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а также 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адрес электронной почты (при наличии) специалиста госветслужбы, осуществившего отбор </w:t>
      </w:r>
      <w:r w:rsidR="005D011D"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Проб</w:t>
      </w:r>
      <w:r w:rsidRPr="00AE03D6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14:paraId="36BB0611" w14:textId="77777777" w:rsidR="009439BD" w:rsidRDefault="001E24A5" w:rsidP="001E24A5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2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en-US"/>
        </w:rPr>
        <w:t>2</w:t>
      </w:r>
      <w:r w:rsidR="00A2218C" w:rsidRPr="00C43CAE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</w:t>
      </w:r>
      <w:r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Лабораторные исследования </w:t>
      </w:r>
      <w:r w:rsidR="005D011D"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Проб 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должны </w:t>
      </w:r>
      <w:r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>провод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>т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ь</w:t>
      </w:r>
      <w:r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>ся с</w:t>
      </w:r>
      <w:r w:rsidR="00D2058A">
        <w:rPr>
          <w:rFonts w:ascii="Times New Roman" w:eastAsia="Times New Roman" w:hAnsi="Times New Roman" w:cs="Times New Roman"/>
          <w:sz w:val="28"/>
          <w:szCs w:val="28"/>
          <w:lang w:eastAsia="en-US"/>
        </w:rPr>
        <w:t> </w:t>
      </w:r>
      <w:r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использованием </w:t>
      </w:r>
      <w:r w:rsidR="004610F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следующих </w:t>
      </w:r>
      <w:r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>методов:</w:t>
      </w:r>
      <w:r w:rsidR="00D324E4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</w:t>
      </w:r>
    </w:p>
    <w:p w14:paraId="3AF31E75" w14:textId="483E6CF3" w:rsidR="009439BD" w:rsidRDefault="004610FD" w:rsidP="001E24A5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Theme="minorHAnsi" w:hAnsiTheme="minorHAnsi"/>
          <w:color w:val="000000"/>
          <w:sz w:val="28"/>
          <w:szCs w:val="28"/>
        </w:rPr>
      </w:pPr>
      <w:r>
        <w:rPr>
          <w:rFonts w:ascii="TimesNewRomanPSMT" w:hAnsi="TimesNewRomanPSMT"/>
          <w:color w:val="000000"/>
          <w:sz w:val="28"/>
          <w:szCs w:val="28"/>
        </w:rPr>
        <w:lastRenderedPageBreak/>
        <w:t xml:space="preserve">выявление </w:t>
      </w:r>
      <w:r w:rsidR="00C3614E">
        <w:rPr>
          <w:rFonts w:ascii="TimesNewRomanPSMT" w:hAnsi="TimesNewRomanPSMT"/>
          <w:color w:val="000000"/>
          <w:sz w:val="28"/>
          <w:szCs w:val="28"/>
        </w:rPr>
        <w:t xml:space="preserve">генетического материала возбудителя </w:t>
      </w:r>
      <w:r>
        <w:rPr>
          <w:rFonts w:ascii="TimesNewRomanPSMT" w:hAnsi="TimesNewRomanPSMT"/>
          <w:color w:val="000000"/>
          <w:sz w:val="28"/>
          <w:szCs w:val="28"/>
        </w:rPr>
        <w:t>методом полимеразной цепной реакции</w:t>
      </w:r>
      <w:r w:rsidR="00E43763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E28B676" w14:textId="575C5039" w:rsidR="001E24A5" w:rsidRDefault="004610FD" w:rsidP="001E24A5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>
        <w:rPr>
          <w:rFonts w:ascii="TimesNewRomanPSMT" w:hAnsi="TimesNewRomanPSMT"/>
          <w:color w:val="000000"/>
          <w:sz w:val="28"/>
          <w:szCs w:val="28"/>
        </w:rPr>
        <w:t xml:space="preserve">выявление антител к возбудителю </w:t>
      </w:r>
      <w:r w:rsidR="00F50427" w:rsidRPr="00F50427">
        <w:rPr>
          <w:rFonts w:ascii="TimesNewRomanPSMT" w:hAnsi="TimesNewRomanPSMT"/>
          <w:color w:val="000000"/>
          <w:sz w:val="28"/>
          <w:szCs w:val="28"/>
        </w:rPr>
        <w:t>методом иммуноферментного анализа</w:t>
      </w:r>
      <w:r w:rsidR="00F50427">
        <w:rPr>
          <w:rFonts w:ascii="TimesNewRomanPSMT" w:hAnsi="TimesNewRomanPSMT"/>
          <w:color w:val="000000"/>
          <w:sz w:val="28"/>
          <w:szCs w:val="28"/>
        </w:rPr>
        <w:t xml:space="preserve"> (далее – ИФА)</w:t>
      </w:r>
      <w:r w:rsidR="00F50427" w:rsidRPr="00F50427">
        <w:rPr>
          <w:rFonts w:ascii="TimesNewRomanPSMT" w:hAnsi="TimesNewRomanPSMT"/>
          <w:color w:val="000000"/>
          <w:sz w:val="28"/>
          <w:szCs w:val="28"/>
        </w:rPr>
        <w:t xml:space="preserve"> и (или) 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в </w:t>
      </w:r>
      <w:r w:rsidR="001E24A5"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>реакци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и</w:t>
      </w:r>
      <w:r w:rsidR="001E24A5"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диффузионной преципитации</w:t>
      </w:r>
      <w:r w:rsidR="0061494D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(далее – РДП)</w:t>
      </w:r>
      <w:r w:rsidR="001E24A5" w:rsidRPr="001E24A5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14:paraId="0125D76D" w14:textId="7CA4942A" w:rsidR="001E24A5" w:rsidRDefault="001E24A5" w:rsidP="001E24A5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Calibri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>2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en-US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. </w:t>
      </w:r>
      <w:r w:rsidRPr="001E24A5">
        <w:rPr>
          <w:rFonts w:ascii="Times New Roman" w:hAnsi="Times New Roman" w:cs="Calibri"/>
          <w:sz w:val="28"/>
          <w:szCs w:val="28"/>
          <w:lang w:eastAsia="ru-RU"/>
        </w:rPr>
        <w:t xml:space="preserve">Диагноз </w:t>
      </w:r>
      <w:r>
        <w:rPr>
          <w:rFonts w:ascii="Times New Roman" w:hAnsi="Times New Roman" w:cs="Calibri"/>
          <w:sz w:val="28"/>
          <w:szCs w:val="28"/>
          <w:lang w:eastAsia="ru-RU"/>
        </w:rPr>
        <w:t xml:space="preserve">на АЭК </w:t>
      </w:r>
      <w:r w:rsidRPr="001E24A5">
        <w:rPr>
          <w:rFonts w:ascii="Times New Roman" w:hAnsi="Times New Roman" w:cs="Calibri"/>
          <w:sz w:val="28"/>
          <w:szCs w:val="28"/>
          <w:lang w:eastAsia="ru-RU"/>
        </w:rPr>
        <w:t>считается установленным</w:t>
      </w:r>
      <w:r>
        <w:rPr>
          <w:rFonts w:ascii="Times New Roman" w:hAnsi="Times New Roman" w:cs="Calibri"/>
          <w:sz w:val="28"/>
          <w:szCs w:val="28"/>
          <w:lang w:eastAsia="ru-RU"/>
        </w:rPr>
        <w:t xml:space="preserve"> в </w:t>
      </w:r>
      <w:r w:rsidRPr="001E24A5">
        <w:rPr>
          <w:rFonts w:ascii="Times New Roman" w:hAnsi="Times New Roman" w:cs="Calibri"/>
          <w:sz w:val="28"/>
          <w:szCs w:val="28"/>
          <w:lang w:eastAsia="ru-RU"/>
        </w:rPr>
        <w:t>одн</w:t>
      </w:r>
      <w:r>
        <w:rPr>
          <w:rFonts w:ascii="Times New Roman" w:hAnsi="Times New Roman" w:cs="Calibri"/>
          <w:sz w:val="28"/>
          <w:szCs w:val="28"/>
          <w:lang w:eastAsia="ru-RU"/>
        </w:rPr>
        <w:t>ом</w:t>
      </w:r>
      <w:r w:rsidRPr="001E24A5">
        <w:rPr>
          <w:rFonts w:ascii="Times New Roman" w:hAnsi="Times New Roman" w:cs="Calibri"/>
          <w:sz w:val="28"/>
          <w:szCs w:val="28"/>
          <w:lang w:eastAsia="ru-RU"/>
        </w:rPr>
        <w:t xml:space="preserve"> из следующих </w:t>
      </w:r>
      <w:r>
        <w:rPr>
          <w:rFonts w:ascii="Times New Roman" w:hAnsi="Times New Roman" w:cs="Calibri"/>
          <w:sz w:val="28"/>
          <w:szCs w:val="28"/>
          <w:lang w:eastAsia="ru-RU"/>
        </w:rPr>
        <w:t>случаев</w:t>
      </w:r>
      <w:r w:rsidRPr="001E24A5">
        <w:rPr>
          <w:rFonts w:ascii="Times New Roman" w:hAnsi="Times New Roman" w:cs="Calibri"/>
          <w:sz w:val="28"/>
          <w:szCs w:val="28"/>
          <w:lang w:eastAsia="ru-RU"/>
        </w:rPr>
        <w:t>:</w:t>
      </w:r>
    </w:p>
    <w:p w14:paraId="23C6152A" w14:textId="403D1303" w:rsidR="001E24A5" w:rsidRPr="001E24A5" w:rsidRDefault="00FD5A0D" w:rsidP="001E24A5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Calibri"/>
          <w:sz w:val="28"/>
          <w:szCs w:val="28"/>
          <w:lang w:eastAsia="ru-RU"/>
        </w:rPr>
      </w:pPr>
      <w:r>
        <w:rPr>
          <w:rFonts w:ascii="Times New Roman" w:hAnsi="Times New Roman" w:cs="Calibri"/>
          <w:sz w:val="28"/>
          <w:szCs w:val="28"/>
          <w:lang w:eastAsia="ru-RU"/>
        </w:rPr>
        <w:t>выявлен</w:t>
      </w:r>
      <w:r w:rsidRPr="001E24A5">
        <w:rPr>
          <w:rFonts w:ascii="Times New Roman" w:hAnsi="Times New Roman" w:cs="Calibri"/>
          <w:sz w:val="28"/>
          <w:szCs w:val="28"/>
          <w:lang w:eastAsia="ru-RU"/>
        </w:rPr>
        <w:t xml:space="preserve"> </w:t>
      </w:r>
      <w:r w:rsidR="001E24A5" w:rsidRPr="001E24A5">
        <w:rPr>
          <w:rFonts w:ascii="Times New Roman" w:hAnsi="Times New Roman" w:cs="Calibri"/>
          <w:sz w:val="28"/>
          <w:szCs w:val="28"/>
          <w:lang w:eastAsia="ru-RU"/>
        </w:rPr>
        <w:t xml:space="preserve">генетический материал возбудителя; </w:t>
      </w:r>
    </w:p>
    <w:p w14:paraId="0B7E8436" w14:textId="67EC52A2" w:rsidR="00F50427" w:rsidRDefault="001E24A5" w:rsidP="001E24A5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Calibri"/>
          <w:sz w:val="28"/>
          <w:szCs w:val="28"/>
          <w:lang w:eastAsia="ru-RU"/>
        </w:rPr>
      </w:pPr>
      <w:r w:rsidRPr="001E24A5">
        <w:rPr>
          <w:rFonts w:ascii="Times New Roman" w:hAnsi="Times New Roman" w:cs="Calibri"/>
          <w:sz w:val="28"/>
          <w:szCs w:val="28"/>
          <w:lang w:eastAsia="ru-RU"/>
        </w:rPr>
        <w:t>выявлены антитела к возбудителю</w:t>
      </w:r>
      <w:r w:rsidR="00A0454D">
        <w:rPr>
          <w:rFonts w:ascii="Times New Roman" w:hAnsi="Times New Roman" w:cs="Calibri"/>
          <w:sz w:val="28"/>
          <w:szCs w:val="28"/>
          <w:lang w:eastAsia="ru-RU"/>
        </w:rPr>
        <w:t xml:space="preserve"> в РДП</w:t>
      </w:r>
      <w:r w:rsidRPr="001E24A5">
        <w:rPr>
          <w:rFonts w:ascii="Times New Roman" w:hAnsi="Times New Roman" w:cs="Calibri"/>
          <w:sz w:val="28"/>
          <w:szCs w:val="28"/>
          <w:lang w:eastAsia="ru-RU"/>
        </w:rPr>
        <w:t>.</w:t>
      </w:r>
    </w:p>
    <w:p w14:paraId="66A6A3F1" w14:textId="3353580C" w:rsidR="003C0565" w:rsidRDefault="00A01B5F" w:rsidP="001E24A5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Calibri"/>
          <w:sz w:val="28"/>
          <w:szCs w:val="28"/>
          <w:lang w:eastAsia="ru-RU"/>
        </w:rPr>
      </w:pPr>
      <w:r>
        <w:rPr>
          <w:rFonts w:ascii="Times New Roman" w:hAnsi="Times New Roman" w:cs="Calibri"/>
          <w:sz w:val="28"/>
          <w:szCs w:val="28"/>
          <w:lang w:eastAsia="ru-RU"/>
        </w:rPr>
        <w:t xml:space="preserve">При </w:t>
      </w:r>
      <w:r w:rsidR="00A0454D" w:rsidRPr="001E24A5">
        <w:rPr>
          <w:rFonts w:ascii="Times New Roman" w:hAnsi="Times New Roman" w:cs="Calibri"/>
          <w:sz w:val="28"/>
          <w:szCs w:val="28"/>
          <w:lang w:eastAsia="ru-RU"/>
        </w:rPr>
        <w:t>выявлен</w:t>
      </w:r>
      <w:r w:rsidR="00A0454D">
        <w:rPr>
          <w:rFonts w:ascii="Times New Roman" w:hAnsi="Times New Roman" w:cs="Calibri"/>
          <w:sz w:val="28"/>
          <w:szCs w:val="28"/>
          <w:lang w:eastAsia="ru-RU"/>
        </w:rPr>
        <w:t>и</w:t>
      </w:r>
      <w:r>
        <w:rPr>
          <w:rFonts w:ascii="Times New Roman" w:hAnsi="Times New Roman" w:cs="Calibri"/>
          <w:sz w:val="28"/>
          <w:szCs w:val="28"/>
          <w:lang w:eastAsia="ru-RU"/>
        </w:rPr>
        <w:t>и</w:t>
      </w:r>
      <w:r w:rsidR="00A0454D" w:rsidRPr="001E24A5">
        <w:rPr>
          <w:rFonts w:ascii="Times New Roman" w:hAnsi="Times New Roman" w:cs="Calibri"/>
          <w:sz w:val="28"/>
          <w:szCs w:val="28"/>
          <w:lang w:eastAsia="ru-RU"/>
        </w:rPr>
        <w:t xml:space="preserve"> </w:t>
      </w:r>
      <w:r w:rsidR="00A0454D">
        <w:rPr>
          <w:rFonts w:ascii="Times New Roman" w:hAnsi="Times New Roman" w:cs="Calibri"/>
          <w:sz w:val="28"/>
          <w:szCs w:val="28"/>
          <w:lang w:eastAsia="ru-RU"/>
        </w:rPr>
        <w:t>в проб</w:t>
      </w:r>
      <w:r>
        <w:rPr>
          <w:rFonts w:ascii="Times New Roman" w:hAnsi="Times New Roman" w:cs="Calibri"/>
          <w:sz w:val="28"/>
          <w:szCs w:val="28"/>
          <w:lang w:eastAsia="ru-RU"/>
        </w:rPr>
        <w:t>ах</w:t>
      </w:r>
      <w:r w:rsidR="00A0454D">
        <w:rPr>
          <w:rFonts w:ascii="Times New Roman" w:hAnsi="Times New Roman" w:cs="Calibri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Calibri"/>
          <w:sz w:val="28"/>
          <w:szCs w:val="28"/>
          <w:lang w:eastAsia="ru-RU"/>
        </w:rPr>
        <w:t xml:space="preserve">сыворотки крови </w:t>
      </w:r>
      <w:r w:rsidR="00A0454D" w:rsidRPr="001E24A5">
        <w:rPr>
          <w:rFonts w:ascii="Times New Roman" w:hAnsi="Times New Roman" w:cs="Calibri"/>
          <w:sz w:val="28"/>
          <w:szCs w:val="28"/>
          <w:lang w:eastAsia="ru-RU"/>
        </w:rPr>
        <w:t>антител к возбудителю</w:t>
      </w:r>
      <w:r w:rsidR="00A0454D">
        <w:rPr>
          <w:rFonts w:ascii="Times New Roman" w:hAnsi="Times New Roman" w:cs="Calibri"/>
          <w:sz w:val="28"/>
          <w:szCs w:val="28"/>
          <w:lang w:eastAsia="ru-RU"/>
        </w:rPr>
        <w:t xml:space="preserve"> методом ИФА проводится исследование данн</w:t>
      </w:r>
      <w:r>
        <w:rPr>
          <w:rFonts w:ascii="Times New Roman" w:hAnsi="Times New Roman" w:cs="Calibri"/>
          <w:sz w:val="28"/>
          <w:szCs w:val="28"/>
          <w:lang w:eastAsia="ru-RU"/>
        </w:rPr>
        <w:t>ых проб</w:t>
      </w:r>
      <w:r w:rsidR="00A0454D">
        <w:rPr>
          <w:rFonts w:ascii="Times New Roman" w:hAnsi="Times New Roman" w:cs="Calibri"/>
          <w:sz w:val="28"/>
          <w:szCs w:val="28"/>
          <w:lang w:eastAsia="ru-RU"/>
        </w:rPr>
        <w:t xml:space="preserve"> в РДП.</w:t>
      </w:r>
    </w:p>
    <w:p w14:paraId="66A6A3F3" w14:textId="6625BF1B" w:rsidR="001D7BBD" w:rsidRPr="00063F2C" w:rsidRDefault="001E24A5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="001C16FA">
        <w:rPr>
          <w:rFonts w:ascii="Times New Roman" w:eastAsia="Calibri" w:hAnsi="Times New Roman" w:cs="Times New Roman"/>
          <w:sz w:val="28"/>
          <w:szCs w:val="28"/>
          <w:lang w:eastAsia="en-US"/>
        </w:rPr>
        <w:t>4</w:t>
      </w:r>
      <w:r w:rsidR="00A262E4" w:rsidRPr="00083EE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1D7BBD" w:rsidRPr="00083EE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Руководитель лаборатории в течение 12 часов после получения результатов лабораторных исследований </w:t>
      </w:r>
      <w:r w:rsidR="00561BC4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 АЭК </w:t>
      </w:r>
      <w:r w:rsidRPr="00083EE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должен </w:t>
      </w:r>
      <w:r w:rsidR="001D7BBD" w:rsidRPr="00083EE2">
        <w:rPr>
          <w:rFonts w:ascii="Times New Roman" w:eastAsia="Calibri" w:hAnsi="Times New Roman" w:cs="Times New Roman"/>
          <w:sz w:val="28"/>
          <w:szCs w:val="28"/>
          <w:lang w:eastAsia="en-US"/>
        </w:rPr>
        <w:t>в письменной форме проинформировать руководителя органа исполнительной власти соответствующего субъекта Российской Федерации, осуществляющего переданные полномочия в области ветеринарии, специалиста госветслужбы, направившего</w:t>
      </w:r>
      <w:r w:rsidRPr="001E24A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D4EE3">
        <w:rPr>
          <w:rFonts w:ascii="Times New Roman" w:hAnsi="Times New Roman" w:cs="Times New Roman"/>
          <w:sz w:val="28"/>
          <w:szCs w:val="28"/>
          <w:lang w:eastAsia="ru-RU"/>
        </w:rPr>
        <w:t>Пробы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на исследования</w:t>
      </w:r>
      <w:r w:rsidR="007F0500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="00326328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 полученных результатах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66A6A3F4" w14:textId="719B7F31" w:rsidR="001D7BBD" w:rsidRPr="00063F2C" w:rsidRDefault="0047313B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В случае установления диагноза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en-US"/>
        </w:rPr>
        <w:t>АЭК</w:t>
      </w:r>
      <w:r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F0535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р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уководитель лаборатории в</w:t>
      </w:r>
      <w:r w:rsidR="00D2058A">
        <w:rPr>
          <w:rFonts w:ascii="Times New Roman" w:eastAsia="Calibri" w:hAnsi="Times New Roman" w:cs="Times New Roman"/>
          <w:sz w:val="28"/>
          <w:szCs w:val="28"/>
          <w:lang w:eastAsia="en-US"/>
        </w:rPr>
        <w:t> 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течение 12 часов после получения результатов лабораторных исследований в письменной форме должен проинформировать </w:t>
      </w:r>
      <w:r w:rsidR="00DC52D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ветеринарн</w:t>
      </w:r>
      <w:r w:rsidR="007F0500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ые</w:t>
      </w:r>
      <w:r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DC52D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(ветеринарно-санитарн</w:t>
      </w:r>
      <w:r w:rsidR="00326328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ые</w:t>
      </w:r>
      <w:r w:rsidR="00DC52D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) служб</w:t>
      </w:r>
      <w:r w:rsidR="00326328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ы</w:t>
      </w:r>
      <w:r w:rsidR="00DC52D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федеральн</w:t>
      </w:r>
      <w:r w:rsidR="00ED74AE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ых</w:t>
      </w:r>
      <w:r w:rsidR="00DC52D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орган</w:t>
      </w:r>
      <w:r w:rsidR="00ED74AE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ов</w:t>
      </w:r>
      <w:r w:rsidR="00DC52D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 </w:t>
      </w:r>
      <w:r w:rsidR="00ED74AE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случае </w:t>
      </w:r>
      <w:r w:rsidR="00F635FB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поступлени</w:t>
      </w:r>
      <w:r w:rsidR="00ED74AE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я</w:t>
      </w:r>
      <w:r w:rsidR="00DC52D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5D011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Проб </w:t>
      </w:r>
      <w:r w:rsidR="00DC52D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с объекта, подведомственного указанным органам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66A6A3F5" w14:textId="40116057" w:rsidR="001D7BBD" w:rsidRPr="00063F2C" w:rsidRDefault="00825BD3" w:rsidP="00A2432D">
      <w:pPr>
        <w:suppressAutoHyphens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="001C16FA">
        <w:rPr>
          <w:rFonts w:ascii="Times New Roman" w:eastAsia="Calibri" w:hAnsi="Times New Roman" w:cs="Times New Roman"/>
          <w:sz w:val="28"/>
          <w:szCs w:val="28"/>
          <w:lang w:eastAsia="en-US"/>
        </w:rPr>
        <w:t>5</w:t>
      </w:r>
      <w:r w:rsidR="00F56156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Руководитель органа исполнительной власти субъекта Российской Федерации, осуществляющего переданные полномочия в области ветеринарии, в течение 24 часов после установления диагноза 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en-US"/>
        </w:rPr>
        <w:t>АЭК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должен направить в письменной форме информацию о возникновении </w:t>
      </w:r>
      <w:r w:rsidR="004700CD">
        <w:rPr>
          <w:rFonts w:ascii="Times New Roman" w:eastAsia="Calibri" w:hAnsi="Times New Roman" w:cs="Times New Roman"/>
          <w:sz w:val="28"/>
          <w:szCs w:val="28"/>
          <w:lang w:eastAsia="en-US"/>
        </w:rPr>
        <w:t>АЭК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территории соответствующего субъекта Российской Федерации руководителю высшего исполнительного органа государственной власти субъекта Российской Федерации</w:t>
      </w:r>
      <w:r w:rsidR="006D153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6D153D" w:rsidRPr="00063F2C">
        <w:rPr>
          <w:rFonts w:ascii="Times New Roman" w:eastAsia="Times New Roman" w:hAnsi="Times New Roman" w:cs="Times New Roman"/>
          <w:sz w:val="28"/>
          <w:szCs w:val="28"/>
        </w:rPr>
        <w:t xml:space="preserve">(высшему должностному лицу субъекта Российской Федерации) (далее </w:t>
      </w:r>
      <w:r w:rsidR="006243AF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6D153D" w:rsidRPr="00063F2C">
        <w:rPr>
          <w:rFonts w:ascii="Times New Roman" w:eastAsia="Times New Roman" w:hAnsi="Times New Roman" w:cs="Times New Roman"/>
          <w:sz w:val="28"/>
          <w:szCs w:val="28"/>
        </w:rPr>
        <w:t xml:space="preserve"> руководитель высшего исполнительного органа государственной власти субъекта Российской Федерации)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в федеральный орган исполнительной власти в области нормативно-правового регулирования в ветеринарии, федеральный орган исполнительной власти в области ветеринарного надзора, </w:t>
      </w:r>
      <w:r w:rsidR="0059329B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ветеринарные (ветеринарно-санитарные) </w:t>
      </w:r>
      <w:r w:rsidR="0059329B" w:rsidRPr="006A591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службы </w:t>
      </w:r>
      <w:r w:rsidR="001D7BBD" w:rsidRPr="006A5912"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федеральны</w:t>
      </w:r>
      <w:r w:rsidR="0059329B" w:rsidRPr="006A5912">
        <w:rPr>
          <w:rFonts w:ascii="Times New Roman" w:eastAsia="Calibri" w:hAnsi="Times New Roman" w:cs="Times New Roman"/>
          <w:sz w:val="28"/>
          <w:szCs w:val="28"/>
          <w:lang w:eastAsia="en-US"/>
        </w:rPr>
        <w:t>х</w:t>
      </w:r>
      <w:r w:rsidR="001D7BBD" w:rsidRPr="006A591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орган</w:t>
      </w:r>
      <w:r w:rsidR="0059329B" w:rsidRPr="006A5912">
        <w:rPr>
          <w:rFonts w:ascii="Times New Roman" w:eastAsia="Calibri" w:hAnsi="Times New Roman" w:cs="Times New Roman"/>
          <w:sz w:val="28"/>
          <w:szCs w:val="28"/>
          <w:lang w:eastAsia="en-US"/>
        </w:rPr>
        <w:t>ов</w:t>
      </w:r>
      <w:r w:rsidR="001D7BBD" w:rsidRPr="006A5912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исполнительной власти в сфере исполнения наказаний, в сфере государственной охраны и в области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обеспечения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безопасности</w:t>
      </w:r>
      <w:r w:rsidR="00456E46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9320A6" w:rsidRPr="009320A6">
        <w:rPr>
          <w:rFonts w:ascii="Times New Roman" w:eastAsia="Calibri" w:hAnsi="Times New Roman" w:cs="Times New Roman"/>
          <w:sz w:val="28"/>
          <w:szCs w:val="28"/>
          <w:lang w:eastAsia="en-US"/>
        </w:rPr>
        <w:t>в природоохранные учреждения, органы государственной власти субъектов Российской Федерации, уполномоченные в области охоты и сохранения охотничьих ресурсов</w:t>
      </w:r>
      <w:r w:rsidR="00456E46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66A6A3F6" w14:textId="318EF8D1" w:rsidR="00456E46" w:rsidRPr="00063F2C" w:rsidRDefault="00825BD3" w:rsidP="00A2432D">
      <w:pPr>
        <w:suppressAutoHyphens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="001C16FA">
        <w:rPr>
          <w:rFonts w:ascii="Times New Roman" w:eastAsia="Calibri" w:hAnsi="Times New Roman" w:cs="Times New Roman"/>
          <w:sz w:val="28"/>
          <w:szCs w:val="28"/>
          <w:lang w:eastAsia="en-US"/>
        </w:rPr>
        <w:t>6</w:t>
      </w:r>
      <w:r w:rsidR="00801D37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При установлении диагноза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en-US"/>
        </w:rPr>
        <w:t>АЭК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 объектах, подведомственных федеральным органам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безопасности, должностные лица ветеринарных (ветеринарно-санитарных) служб указанных органов должны взаимодействовать с должностными лицами органа исполнительной власти субъекта Российской Федерации </w:t>
      </w:r>
      <w:r w:rsidR="00295258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(на территории которого расположен соответствующий объект), осуществляющего переданные полномочия в области ветеринарии, или подведомственно</w:t>
      </w:r>
      <w:r w:rsidR="008E537E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й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ему </w:t>
      </w:r>
      <w:r w:rsidR="008E537E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организации </w:t>
      </w:r>
      <w:r w:rsidR="00A30201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 вопросам осуществления </w:t>
      </w:r>
      <w:r w:rsidR="00295258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="00A30201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на подведомственных объектах мероприятий, предусмотренных Правил</w:t>
      </w:r>
      <w:r w:rsidR="00612B00">
        <w:rPr>
          <w:rFonts w:ascii="Times New Roman" w:eastAsia="Calibri" w:hAnsi="Times New Roman" w:cs="Times New Roman"/>
          <w:sz w:val="28"/>
          <w:szCs w:val="28"/>
          <w:lang w:eastAsia="en-US"/>
        </w:rPr>
        <w:t>ами</w:t>
      </w:r>
      <w:r w:rsidR="00020753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66A6A3F7" w14:textId="05107D7A" w:rsidR="00474B29" w:rsidRPr="00063F2C" w:rsidRDefault="00825BD3" w:rsidP="00A2432D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="001C16FA">
        <w:rPr>
          <w:rFonts w:ascii="Times New Roman" w:eastAsia="Calibri" w:hAnsi="Times New Roman" w:cs="Times New Roman"/>
          <w:sz w:val="28"/>
          <w:szCs w:val="28"/>
          <w:lang w:eastAsia="en-US"/>
        </w:rPr>
        <w:t>7</w:t>
      </w:r>
      <w:r w:rsidR="00801D37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474B29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случае если в результате проведенных лабораторных исследований диагноз 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en-US"/>
        </w:rPr>
        <w:t>АЭК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474B29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не был установлен, руководитель органа исполнительной власти субъекта Российской Федерации, осуществляющ</w:t>
      </w:r>
      <w:r w:rsidR="004C61F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его </w:t>
      </w:r>
      <w:r w:rsidR="00474B29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переданные полномочия в области ветеринарии, в течение 24 часов должен проинформировать об этом </w:t>
      </w:r>
      <w:r w:rsidR="0059329B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ветеринарные (ветеринарно-санитарные) службы </w:t>
      </w:r>
      <w:r w:rsidR="00474B29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федеральны</w:t>
      </w:r>
      <w:r w:rsidR="0059329B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х</w:t>
      </w:r>
      <w:r w:rsidR="00474B29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орган</w:t>
      </w:r>
      <w:r w:rsidR="0059329B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ов</w:t>
      </w:r>
      <w:r w:rsidR="00474B29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</w:t>
      </w:r>
      <w:r w:rsidR="00746697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,</w:t>
      </w:r>
      <w:r w:rsidR="00820040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DE434B" w:rsidRPr="00DE434B">
        <w:rPr>
          <w:rFonts w:ascii="Times New Roman" w:eastAsia="Calibri" w:hAnsi="Times New Roman" w:cs="Times New Roman"/>
          <w:sz w:val="28"/>
          <w:szCs w:val="28"/>
          <w:lang w:eastAsia="en-US"/>
        </w:rPr>
        <w:t>природоохранные учреждения, органы государственной власти субъектов Российской Федерации, уполномоченные в области охоты и сохранения охотничьих ресурсов</w:t>
      </w:r>
      <w:r w:rsidR="00DE434B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</w:t>
      </w:r>
      <w:r w:rsidR="00820040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 случае если исследованные </w:t>
      </w:r>
      <w:r w:rsidR="005D011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Пробы </w:t>
      </w:r>
      <w:r w:rsidR="00820040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поступили с</w:t>
      </w:r>
      <w:r w:rsidR="00D2058A">
        <w:rPr>
          <w:rFonts w:ascii="Times New Roman" w:eastAsia="Calibri" w:hAnsi="Times New Roman" w:cs="Times New Roman"/>
          <w:sz w:val="28"/>
          <w:szCs w:val="28"/>
          <w:lang w:eastAsia="en-US"/>
        </w:rPr>
        <w:t> </w:t>
      </w:r>
      <w:r w:rsidR="00820040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объекта,</w:t>
      </w:r>
      <w:r w:rsidR="00852203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820040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подведомственн</w:t>
      </w:r>
      <w:r w:rsidR="00852203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ого указанным органам</w:t>
      </w:r>
      <w:r w:rsidR="00474B29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14:paraId="66A6A3F8" w14:textId="777F5C90" w:rsidR="001D7BBD" w:rsidRDefault="00825BD3" w:rsidP="00A2432D">
      <w:pPr>
        <w:suppressAutoHyphens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="001C16FA">
        <w:rPr>
          <w:rFonts w:ascii="Times New Roman" w:eastAsia="Calibri" w:hAnsi="Times New Roman" w:cs="Times New Roman"/>
          <w:sz w:val="28"/>
          <w:szCs w:val="28"/>
          <w:lang w:eastAsia="en-US"/>
        </w:rPr>
        <w:t>8</w:t>
      </w:r>
      <w:r w:rsidR="00F56156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Должностное лицо органа исполнительной власти субъекта Российской Федерации, осуществляющего переданные полномочия </w:t>
      </w:r>
      <w:r w:rsidR="006243AF"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в области ветеринарии, или подведомственно</w:t>
      </w:r>
      <w:r w:rsidR="00852203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й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ему </w:t>
      </w:r>
      <w:r w:rsidR="00852203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организации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должно проинформировать о неустановлении диагноза 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 </w:t>
      </w:r>
      <w:r w:rsidR="004700CD">
        <w:rPr>
          <w:rFonts w:ascii="Times New Roman" w:eastAsia="Calibri" w:hAnsi="Times New Roman" w:cs="Times New Roman"/>
          <w:sz w:val="28"/>
          <w:szCs w:val="28"/>
          <w:lang w:eastAsia="en-US"/>
        </w:rPr>
        <w:t>АЭК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владельцев</w:t>
      </w:r>
      <w:r w:rsidR="00852203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восприимчивых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животных, </w:t>
      </w:r>
      <w:r w:rsidR="00D165CC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главу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муниципального образования, 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на территории которого располага</w:t>
      </w:r>
      <w:r w:rsidR="009E2DC4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ет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ся предполагаемый эпизоотический очаг, в течение 24 часов</w:t>
      </w:r>
      <w:r w:rsidR="009320A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1D7BBD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с момента получения соответствующей информации.</w:t>
      </w:r>
    </w:p>
    <w:p w14:paraId="38AFC650" w14:textId="77777777" w:rsidR="000145C1" w:rsidRPr="00063F2C" w:rsidRDefault="000145C1" w:rsidP="00A2432D">
      <w:pPr>
        <w:suppressAutoHyphens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14:paraId="66A6A3FA" w14:textId="77777777" w:rsidR="005B455A" w:rsidRPr="00063F2C" w:rsidRDefault="00825BD3" w:rsidP="007A73E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>VI</w:t>
      </w:r>
      <w:r w:rsidR="00DA3E45"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5B455A"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Установление карантина, ограничительные и иные</w:t>
      </w:r>
      <w:r w:rsidR="00193729"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14:paraId="66A6A3FB" w14:textId="3CC359E9" w:rsidR="005B455A" w:rsidRPr="00063F2C" w:rsidRDefault="005B455A" w:rsidP="007A73E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мероприятия, направленные на ликвидацию очагов </w:t>
      </w:r>
      <w:r w:rsidR="004700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АЭК</w:t>
      </w:r>
      <w:r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</w:t>
      </w:r>
      <w:r w:rsidR="00193729"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p w14:paraId="66A6A3FC" w14:textId="11A214D1" w:rsidR="00794524" w:rsidRPr="00063F2C" w:rsidRDefault="005B455A" w:rsidP="007A73E0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 также на предотвращение </w:t>
      </w:r>
      <w:r w:rsidR="00331F9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его</w:t>
      </w:r>
      <w:r w:rsidRPr="00063F2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распространения</w:t>
      </w:r>
    </w:p>
    <w:p w14:paraId="66A6A3FD" w14:textId="77777777" w:rsidR="00794524" w:rsidRPr="00063F2C" w:rsidRDefault="00794524" w:rsidP="00A2432D">
      <w:pPr>
        <w:suppressAutoHyphens w:val="0"/>
        <w:spacing w:after="0"/>
        <w:ind w:firstLine="709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14:paraId="66A6A3FE" w14:textId="165CFC16" w:rsidR="009D621B" w:rsidRPr="00063F2C" w:rsidRDefault="00BC1138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trike/>
          <w:sz w:val="28"/>
          <w:szCs w:val="28"/>
          <w:lang w:eastAsia="ru-RU"/>
        </w:rPr>
      </w:pPr>
      <w:r w:rsidRPr="00063F2C">
        <w:rPr>
          <w:rFonts w:ascii="Times New Roman" w:eastAsia="Calibri" w:hAnsi="Times New Roman" w:cs="Times New Roman"/>
          <w:sz w:val="28"/>
          <w:szCs w:val="28"/>
          <w:lang w:eastAsia="ru-RU"/>
        </w:rPr>
        <w:t>2</w:t>
      </w:r>
      <w:r w:rsidR="001C16FA">
        <w:rPr>
          <w:rFonts w:ascii="Times New Roman" w:eastAsia="Calibri" w:hAnsi="Times New Roman" w:cs="Times New Roman"/>
          <w:sz w:val="28"/>
          <w:szCs w:val="28"/>
          <w:lang w:eastAsia="ru-RU"/>
        </w:rPr>
        <w:t>9</w:t>
      </w:r>
      <w:r w:rsidR="00801D37" w:rsidRPr="00063F2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</w:t>
      </w:r>
      <w:r w:rsidR="009D621B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органа исполнительной власти субъекта Российской Федерации, осуществляющего переданные полномочия в области ветеринарии, при получении от руководителя лаборатории информации </w:t>
      </w:r>
      <w:r w:rsidR="00295258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D621B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установлении диагноза 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D621B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24 часов с момента установления диагноза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9D621B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должен:</w:t>
      </w:r>
    </w:p>
    <w:p w14:paraId="66A6A3FF" w14:textId="77777777" w:rsidR="009D621B" w:rsidRPr="00063F2C" w:rsidRDefault="009D621B" w:rsidP="00A2432D">
      <w:pPr>
        <w:widowControl w:val="0"/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направить на рассмотрение </w:t>
      </w:r>
      <w:r w:rsidR="00D165CC" w:rsidRPr="00063F2C">
        <w:rPr>
          <w:rFonts w:ascii="Times New Roman" w:eastAsia="Calibri" w:hAnsi="Times New Roman" w:cs="Times New Roman"/>
          <w:sz w:val="28"/>
          <w:szCs w:val="28"/>
          <w:lang w:eastAsia="en-US"/>
        </w:rPr>
        <w:t>руководителю высшего исполнительного органа государственной власти субъекта Российской Федерации</w:t>
      </w:r>
      <w:r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представление об установлении ограничительных мероприятий (карантина);</w:t>
      </w:r>
    </w:p>
    <w:p w14:paraId="66A6A400" w14:textId="363091F1" w:rsidR="009D621B" w:rsidRPr="00083EE2" w:rsidRDefault="009D621B" w:rsidP="00A2432D">
      <w:pPr>
        <w:widowControl w:val="0"/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направить копию представления в федеральный орган исполнительной власти в области нормативно-правового регулирования в</w:t>
      </w:r>
      <w:r w:rsidR="00835747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ветеринарии и федеральный орган исполнительной власти в области ветеринарного надзора;</w:t>
      </w:r>
    </w:p>
    <w:p w14:paraId="66A6A401" w14:textId="1F3B2E0A" w:rsidR="00493E55" w:rsidRDefault="003F58CF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направить копию представления должностным </w:t>
      </w:r>
      <w:r w:rsidR="00AA4E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лицам </w:t>
      </w:r>
      <w:r w:rsidR="008F53A5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федеральных органов 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исполнительной власти в области обороны, в сфере внутренних дел, в сфере деятельности войск национальной гвардии Российской Федерации,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сфере исполнения наказаний, в сфере государственной охраны и в области обеспечения безопасности, </w:t>
      </w:r>
      <w:r w:rsidR="009320A6" w:rsidRP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природоохранные учреждения, органы </w:t>
      </w:r>
      <w:r w:rsidR="00317651">
        <w:rPr>
          <w:rFonts w:ascii="Times New Roman" w:eastAsia="Times New Roman" w:hAnsi="Times New Roman" w:cs="Times New Roman"/>
          <w:sz w:val="28"/>
          <w:szCs w:val="28"/>
          <w:lang w:eastAsia="ru-RU"/>
        </w:rPr>
        <w:t>государственной</w:t>
      </w:r>
      <w:r w:rsidR="00317651" w:rsidRP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20A6" w:rsidRP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власти субъекта Российской Федерации, уполномоченные в области охоты и сохранения охотничьих ресурсов,</w:t>
      </w: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D1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случае </w:t>
      </w:r>
      <w:r w:rsidR="00493E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установления диагноза 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3E55">
        <w:rPr>
          <w:rFonts w:ascii="Times New Roman" w:eastAsia="Times New Roman" w:hAnsi="Times New Roman" w:cs="Times New Roman"/>
          <w:sz w:val="28"/>
          <w:szCs w:val="28"/>
          <w:lang w:eastAsia="ru-RU"/>
        </w:rPr>
        <w:t>у восприимчивых животных, содержащихся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493E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объектах, подведомственных указанным органам; </w:t>
      </w:r>
    </w:p>
    <w:p w14:paraId="66A6A402" w14:textId="77777777" w:rsidR="009D621B" w:rsidRPr="00AD19F9" w:rsidRDefault="009D621B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1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разработать проект акта об установлении ограничительных мероприятий (карантина) с соответствующим перечнем ограничений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AD1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направить </w:t>
      </w:r>
      <w:r w:rsidR="003F58CF" w:rsidRPr="00AD19F9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AD19F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рассмотрени</w:t>
      </w:r>
      <w:r w:rsidRPr="00E87CD0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E87CD0" w:rsidRPr="00E87CD0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руководителю высшего исполнительного органа государственной власти субъекта Российской Федерации</w:t>
      </w:r>
      <w:r w:rsidR="000A7B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A6A403" w14:textId="3C61F6E5" w:rsidR="00CC7C46" w:rsidRPr="00CC7C46" w:rsidRDefault="000A7B53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случае установления диагноза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объектах, подведомственных федеральным органам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безопасности, разработка проекта акта об установлении ограничительных мероприятий (карантина) с соответствующим перечнем ограничений осуществляется 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</w:rPr>
        <w:t>с учетом предложений должностных лиц указанных органов, представленных не позднее 12 часов с момента получения информации об установлении диаг</w:t>
      </w:r>
      <w:r w:rsidR="00CC7C46">
        <w:rPr>
          <w:rFonts w:ascii="Times New Roman" w:eastAsia="Times New Roman" w:hAnsi="Times New Roman" w:cs="Times New Roman"/>
          <w:sz w:val="28"/>
          <w:szCs w:val="28"/>
        </w:rPr>
        <w:t>ноза</w:t>
      </w:r>
      <w:r w:rsidR="009320A6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="004700CD">
        <w:rPr>
          <w:rFonts w:ascii="Times New Roman" w:eastAsia="Times New Roman" w:hAnsi="Times New Roman" w:cs="Times New Roman"/>
          <w:sz w:val="28"/>
          <w:szCs w:val="28"/>
        </w:rPr>
        <w:t>АЭК</w:t>
      </w:r>
      <w:r w:rsidR="00CC7C46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пунктом </w:t>
      </w:r>
      <w:r w:rsidR="00CE07F7">
        <w:rPr>
          <w:rFonts w:ascii="Times New Roman" w:eastAsia="Times New Roman" w:hAnsi="Times New Roman" w:cs="Times New Roman"/>
          <w:sz w:val="28"/>
          <w:szCs w:val="28"/>
        </w:rPr>
        <w:t>2</w:t>
      </w:r>
      <w:r w:rsidR="002925FD">
        <w:rPr>
          <w:rFonts w:ascii="Times New Roman" w:eastAsia="Times New Roman" w:hAnsi="Times New Roman" w:cs="Times New Roman"/>
          <w:sz w:val="28"/>
          <w:szCs w:val="28"/>
        </w:rPr>
        <w:t>4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</w:rPr>
        <w:t xml:space="preserve"> Правил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6A6A404" w14:textId="7F800202" w:rsidR="006F7464" w:rsidRDefault="00612B00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="00E64EBF">
        <w:rPr>
          <w:rFonts w:ascii="Times New Roman" w:eastAsia="Times New Roman" w:hAnsi="Times New Roman" w:cs="Times New Roman"/>
          <w:sz w:val="28"/>
          <w:szCs w:val="28"/>
          <w:lang w:eastAsia="ru-RU"/>
        </w:rPr>
        <w:t>азработать</w:t>
      </w:r>
      <w:r w:rsidR="00823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утвердить</w:t>
      </w:r>
      <w:r w:rsidR="006F7464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 мероприятий по ликвидации </w:t>
      </w:r>
      <w:r w:rsidR="006F7464" w:rsidRPr="00A233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эпизоотического очага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6F7464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предотвращени</w:t>
      </w:r>
      <w:r w:rsidR="006F7464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6F7464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распространения возбудителя </w:t>
      </w:r>
      <w:r w:rsidR="006F7464" w:rsidRPr="009E2A56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направить его на рассмотрение</w:t>
      </w:r>
      <w:r w:rsidR="009E2A56" w:rsidRPr="009E2A56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руководителю высшего </w:t>
      </w:r>
      <w:r w:rsidR="009E2A56" w:rsidRPr="009E2A56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исполнительного органа государственной власти субъекта Российской Федерации</w:t>
      </w:r>
      <w:r w:rsidR="000A7B5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A6A405" w14:textId="1549910D" w:rsidR="00CC7C46" w:rsidRDefault="000A7B53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случае установления диагноза 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9320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объектах, подведомственных федеральным органам исполнительной власти в области обороны,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безопасности, разработка плана мероприятий по ликвидации эпизоотического очага </w:t>
      </w:r>
      <w:r w:rsidR="004700CD">
        <w:rPr>
          <w:rFonts w:ascii="Times New Roman" w:eastAsia="Times New Roman" w:hAnsi="Times New Roman" w:cs="Times New Roman"/>
          <w:sz w:val="28"/>
          <w:szCs w:val="28"/>
          <w:lang w:eastAsia="ru-RU"/>
        </w:rPr>
        <w:t>АЭК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7C46" w:rsidRPr="00CC7C46">
        <w:rPr>
          <w:rFonts w:ascii="Times New Roman" w:eastAsia="Times New Roman" w:hAnsi="Times New Roman"/>
          <w:sz w:val="28"/>
          <w:szCs w:val="28"/>
        </w:rPr>
        <w:t xml:space="preserve">и предотвращению распространения возбудителя 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</w:rPr>
        <w:t xml:space="preserve">с учетом предложений должностных лиц </w:t>
      </w:r>
      <w:r w:rsidR="001A4C7D">
        <w:rPr>
          <w:rFonts w:ascii="Times New Roman" w:eastAsia="Times New Roman" w:hAnsi="Times New Roman" w:cs="Times New Roman"/>
          <w:sz w:val="28"/>
          <w:szCs w:val="28"/>
        </w:rPr>
        <w:t xml:space="preserve">ветеринарных (ветеринарно-санитарных) служб 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</w:rPr>
        <w:t>указанных органов, представленных не позднее 12 часов с момента получения информации об установлении диаг</w:t>
      </w:r>
      <w:r w:rsidR="00CC7C46">
        <w:rPr>
          <w:rFonts w:ascii="Times New Roman" w:eastAsia="Times New Roman" w:hAnsi="Times New Roman" w:cs="Times New Roman"/>
          <w:sz w:val="28"/>
          <w:szCs w:val="28"/>
        </w:rPr>
        <w:t>ноза</w:t>
      </w:r>
      <w:r w:rsidR="009320A6">
        <w:rPr>
          <w:rFonts w:ascii="Times New Roman" w:eastAsia="Times New Roman" w:hAnsi="Times New Roman" w:cs="Times New Roman"/>
          <w:sz w:val="28"/>
          <w:szCs w:val="28"/>
        </w:rPr>
        <w:t xml:space="preserve"> на </w:t>
      </w:r>
      <w:r w:rsidR="004700CD">
        <w:rPr>
          <w:rFonts w:ascii="Times New Roman" w:eastAsia="Times New Roman" w:hAnsi="Times New Roman" w:cs="Times New Roman"/>
          <w:sz w:val="28"/>
          <w:szCs w:val="28"/>
        </w:rPr>
        <w:t>АЭК</w:t>
      </w:r>
      <w:r w:rsidR="00CC7C46">
        <w:rPr>
          <w:rFonts w:ascii="Times New Roman" w:eastAsia="Times New Roman" w:hAnsi="Times New Roman" w:cs="Times New Roman"/>
          <w:sz w:val="28"/>
          <w:szCs w:val="28"/>
        </w:rPr>
        <w:t xml:space="preserve"> в соответствии с пунктом </w:t>
      </w:r>
      <w:r w:rsidR="00CE07F7">
        <w:rPr>
          <w:rFonts w:ascii="Times New Roman" w:eastAsia="Times New Roman" w:hAnsi="Times New Roman" w:cs="Times New Roman"/>
          <w:sz w:val="28"/>
          <w:szCs w:val="28"/>
        </w:rPr>
        <w:t>2</w:t>
      </w:r>
      <w:r w:rsidR="002925FD">
        <w:rPr>
          <w:rFonts w:ascii="Times New Roman" w:eastAsia="Times New Roman" w:hAnsi="Times New Roman" w:cs="Times New Roman"/>
          <w:sz w:val="28"/>
          <w:szCs w:val="28"/>
        </w:rPr>
        <w:t>4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</w:rPr>
        <w:t xml:space="preserve"> Правил</w:t>
      </w:r>
      <w:r w:rsidR="00CC7C46" w:rsidRPr="00CC7C4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A6A406" w14:textId="09044A33" w:rsidR="009D621B" w:rsidRPr="00063F2C" w:rsidRDefault="001C16FA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30</w:t>
      </w:r>
      <w:r w:rsidR="00F56156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9D621B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высшего исполнительного органа государственной власти субъекта Российской Федерации на основании представления руководителя органа исполнительной власти субъекта Российской Федерации, осуществляющего переданные полномочия в области ветеринарии, в течение 24 часов </w:t>
      </w:r>
      <w:r w:rsidR="003F58CF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момента его получения </w:t>
      </w:r>
      <w:r w:rsidR="009D621B"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должен принять </w:t>
      </w:r>
      <w:r w:rsidR="009D621B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об установлении ограничительных мероприятий (карантина) </w:t>
      </w:r>
      <w:r w:rsidR="00295258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9D621B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территории субъекта Российской Федерации.</w:t>
      </w:r>
    </w:p>
    <w:p w14:paraId="66A6A407" w14:textId="49C5F7A8" w:rsidR="00EC6C70" w:rsidRPr="00063F2C" w:rsidRDefault="004E0C4B" w:rsidP="00A2432D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об установлении ограничительных мероприятий</w:t>
      </w:r>
      <w:r w:rsidR="00744F8B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(карантина)</w:t>
      </w:r>
      <w:r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может быть принято руководителем </w:t>
      </w:r>
      <w:r w:rsidR="00FB1100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органа</w:t>
      </w:r>
      <w:r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исполнительной власти субъекта Российской Федерации, осуществляющего переданные полномочия в области ветеринарии</w:t>
      </w:r>
      <w:r w:rsidR="007A73E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8E158A6" w14:textId="6D0DB830" w:rsidR="00CE07F7" w:rsidRDefault="001C16FA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31</w:t>
      </w:r>
      <w:r w:rsidR="00EC6C70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. В</w:t>
      </w:r>
      <w:r w:rsidR="009D621B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решении об установлении ограничительны</w:t>
      </w:r>
      <w:r w:rsidR="00F56156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х мероприятий (карантина)</w:t>
      </w:r>
      <w:r w:rsidR="00340EB1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</w:t>
      </w:r>
      <w:r w:rsidR="00002394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340EB1" w:rsidRPr="00063F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быть</w:t>
      </w:r>
      <w:r w:rsidR="00340EB1" w:rsidRPr="007677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указан</w:t>
      </w:r>
      <w:r w:rsidR="00002394" w:rsidRPr="00767736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340EB1" w:rsidRPr="007677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перечень вводимых ограничительных мероприятий, срок, на который устанавливаются ограничительные </w:t>
      </w:r>
      <w:r w:rsidR="00340EB1" w:rsidRPr="00651FC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мероприятия,</w:t>
      </w:r>
      <w:r w:rsidR="00F56156" w:rsidRPr="00651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02394" w:rsidRPr="00651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="009D621B" w:rsidRPr="00651FCD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</w:t>
      </w:r>
      <w:r w:rsidR="00F56156" w:rsidRPr="00651FCD">
        <w:rPr>
          <w:rFonts w:ascii="Times New Roman" w:eastAsia="Times New Roman" w:hAnsi="Times New Roman" w:cs="Times New Roman"/>
          <w:sz w:val="28"/>
          <w:szCs w:val="28"/>
          <w:lang w:eastAsia="ru-RU"/>
        </w:rPr>
        <w:t>делен</w:t>
      </w:r>
      <w:r w:rsidR="00CE07F7">
        <w:rPr>
          <w:rFonts w:ascii="Times New Roman" w:eastAsia="Times New Roman" w:hAnsi="Times New Roman" w:cs="Times New Roman"/>
          <w:sz w:val="28"/>
          <w:szCs w:val="28"/>
          <w:lang w:eastAsia="ru-RU"/>
        </w:rPr>
        <w:t>ы:</w:t>
      </w:r>
    </w:p>
    <w:p w14:paraId="5DF0CADD" w14:textId="77777777" w:rsidR="00CE07F7" w:rsidRDefault="008A1117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1FCD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</w:t>
      </w:r>
      <w:r w:rsidR="0070337D" w:rsidRPr="00651F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51FC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нахождения источника и факторов передачи возбудителя в тех границах, в которых возможна его передача восприимчивым животным (далее – эпизоотический очаг)</w:t>
      </w:r>
      <w:r w:rsidR="00CE07F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5E32481" w14:textId="424E5BBE" w:rsidR="00CE07F7" w:rsidRPr="00CE07F7" w:rsidRDefault="00CE07F7" w:rsidP="00CE07F7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07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территория вокруг эпизоотического очага, радиус которой составляет не менее </w:t>
      </w:r>
      <w:r w:rsidRPr="00E04CDA">
        <w:rPr>
          <w:rFonts w:ascii="Times New Roman" w:eastAsia="Times New Roman" w:hAnsi="Times New Roman" w:cs="Times New Roman"/>
          <w:sz w:val="28"/>
          <w:szCs w:val="28"/>
          <w:lang w:eastAsia="ru-RU"/>
        </w:rPr>
        <w:t>1 и не более 5 км</w:t>
      </w:r>
      <w:r w:rsidRPr="00CE07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 границ</w:t>
      </w:r>
      <w:r w:rsidR="006D05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эпизоотического очага,</w:t>
      </w:r>
      <w:r w:rsidRPr="00CE07F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зависит от эпизоотической ситуации, ландшафтно-географических особенностей местности, хозяйственных, транспортных и других связей между хозяйствами, расположенными на указанной территории (далее – неблагополучный пункт).</w:t>
      </w:r>
    </w:p>
    <w:p w14:paraId="66A6A409" w14:textId="749061AC" w:rsidR="00953A69" w:rsidRPr="00933048" w:rsidRDefault="00CE07F7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340EB1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3B02F6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Должностное лицо</w:t>
      </w:r>
      <w:r w:rsidR="00EC6C70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организации,</w:t>
      </w:r>
      <w:r w:rsidR="003B02F6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подведомственно</w:t>
      </w:r>
      <w:r w:rsidR="00EC6C70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="003B02F6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органу исполнительной власти субъекта Российской Федерации, осуществляюще</w:t>
      </w:r>
      <w:r w:rsidR="00EC6C70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r w:rsidR="003B02F6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B02F6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переданные полномочия в области ветеринарии, должно проинформировать население и </w:t>
      </w:r>
      <w:r w:rsidR="00D175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главу </w:t>
      </w:r>
      <w:r w:rsidR="003B02F6" w:rsidRP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образования о возникновении эпизоотического очага.</w:t>
      </w:r>
    </w:p>
    <w:p w14:paraId="66A6A40A" w14:textId="2FE783E6" w:rsidR="00933048" w:rsidRDefault="00CE07F7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1C16F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340EB1" w:rsidRPr="00F23D8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794524" w:rsidRPr="00F23D89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Решением об установлении ограничительных мероприятий (карантина) вводятся ограничительные мер</w:t>
      </w:r>
      <w:r w:rsidR="00B00A29" w:rsidRPr="00F23D89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оприятия в эпизоотическо</w:t>
      </w:r>
      <w:r w:rsidR="00340EB1" w:rsidRPr="00F23D89">
        <w:rPr>
          <w:rFonts w:ascii="Times New Roman" w:eastAsia="Times New Roman" w:hAnsi="Times New Roman" w:cs="Times New Roman"/>
          <w:sz w:val="28"/>
          <w:szCs w:val="28"/>
          <w:lang w:eastAsia="ru-RU"/>
        </w:rPr>
        <w:t>м очаге</w:t>
      </w:r>
      <w:r w:rsidR="000C0494" w:rsidRPr="000C0494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0C0494" w:rsidRPr="000C0494">
        <w:rPr>
          <w:rFonts w:ascii="Times New Roman" w:eastAsia="Times New Roman" w:hAnsi="Times New Roman" w:cs="Times New Roman"/>
          <w:sz w:val="28"/>
          <w:szCs w:val="28"/>
          <w:lang w:eastAsia="ru-RU"/>
        </w:rPr>
        <w:t>и неблагополучном пункте</w:t>
      </w:r>
      <w:r w:rsidR="0093304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66A6A40B" w14:textId="61072106" w:rsidR="00C63F39" w:rsidRPr="004C4373" w:rsidRDefault="00EA67DE" w:rsidP="00A2432D">
      <w:pPr>
        <w:suppressAutoHyphens w:val="0"/>
        <w:spacing w:after="0"/>
        <w:ind w:left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</w:t>
      </w:r>
      <w:r w:rsidR="00EC5C9A"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EC5C9A" w:rsidRPr="004C437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94524" w:rsidRPr="004C437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эпизоотическом очаге:</w:t>
      </w:r>
    </w:p>
    <w:p w14:paraId="66A6A40C" w14:textId="77777777" w:rsidR="00471D88" w:rsidRDefault="002125EA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C437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а) </w:t>
      </w:r>
      <w:r w:rsidR="00794524" w:rsidRPr="004C437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запрещается:</w:t>
      </w:r>
    </w:p>
    <w:p w14:paraId="5BC95582" w14:textId="309AA6C3" w:rsidR="00EA67DE" w:rsidRPr="004C4373" w:rsidRDefault="00EA67DE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0996">
        <w:rPr>
          <w:rFonts w:ascii="Times New Roman" w:eastAsia="Times New Roman" w:hAnsi="Times New Roman" w:cs="Times New Roman"/>
          <w:spacing w:val="2"/>
          <w:sz w:val="28"/>
          <w:szCs w:val="28"/>
        </w:rPr>
        <w:t>лечение больных восприимчивых животных;</w:t>
      </w:r>
    </w:p>
    <w:p w14:paraId="66A6A40D" w14:textId="77777777" w:rsidR="00EC5C9A" w:rsidRDefault="00EC5C9A" w:rsidP="00A2432D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3E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посещение территории посторонними лицами, кроме персонала, выполняющего производственные (технологические) операции, в том числе по обслуживанию восприимчивых животных, специалистов госветслужбы </w:t>
      </w:r>
      <w:r w:rsidR="00295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</w:r>
      <w:r w:rsidRPr="00083EE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привлеченного персонала для ликвидации эпизоотического очага, лиц, проживающих и (или) временно пребывающих на территории, признанной эпизоотическим очагом;</w:t>
      </w:r>
    </w:p>
    <w:p w14:paraId="07750792" w14:textId="16913158" w:rsidR="00EA67DE" w:rsidRPr="00EA67DE" w:rsidRDefault="00EA67DE" w:rsidP="00EA67DE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перемещение и перегруппировка восприимчивых животных</w:t>
      </w:r>
      <w:r w:rsidR="00FF06D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внутри </w:t>
      </w:r>
      <w:r w:rsidR="00B45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хозяйства</w:t>
      </w:r>
      <w:r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2FB0249C" w14:textId="2613B8E3" w:rsidR="00EA67DE" w:rsidRPr="00EA67DE" w:rsidRDefault="00EA67DE" w:rsidP="00EA67DE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ввод (ввоз) и вывод (вывоз) восприимчивых животных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за исключением вывоза </w:t>
      </w:r>
      <w:r w:rsid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здоровых 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восприимчивых животных на убой на предприятия по убою животных или оборудованные для этих целей убойные пункты</w:t>
      </w:r>
      <w:r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15F196B1" w14:textId="109DCDB8" w:rsidR="003E3DD9" w:rsidRDefault="00EA67DE" w:rsidP="00EA67DE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вывоз молока</w:t>
      </w:r>
      <w:r w:rsidR="0090619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90619C">
        <w:rPr>
          <w:rFonts w:ascii="Times New Roman" w:eastAsia="Calibri" w:hAnsi="Times New Roman" w:cs="Times New Roman"/>
          <w:sz w:val="28"/>
          <w:szCs w:val="28"/>
          <w:lang w:eastAsia="ru-RU"/>
        </w:rPr>
        <w:t>и молочных продуктов</w:t>
      </w:r>
      <w:r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 восприимчивых животных</w:t>
      </w:r>
      <w:r w:rsidR="003E3D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3091E015" w14:textId="5E4B2D7B" w:rsidR="00EA67DE" w:rsidRPr="00EA67DE" w:rsidRDefault="003E3DD9" w:rsidP="00EA67DE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вывоз </w:t>
      </w:r>
      <w:r w:rsidR="00EA67DE"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продуктов убоя восприимчивых животных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3E3D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не прошедших </w:t>
      </w:r>
      <w:r w:rsidR="00280A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термическую</w:t>
      </w:r>
      <w:r w:rsidRPr="003E3D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обработку</w:t>
      </w:r>
      <w:r w:rsidR="00280A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E3D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соответствии с </w:t>
      </w:r>
      <w:r w:rsidRPr="00280A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пунктом </w:t>
      </w:r>
      <w:r w:rsidR="00280A6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36</w:t>
      </w:r>
      <w:r w:rsidRPr="003E3D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Правил</w:t>
      </w:r>
      <w:r w:rsidR="00EA67DE"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674E46F7" w14:textId="3E643202" w:rsidR="00EA67DE" w:rsidRPr="00EA67DE" w:rsidRDefault="00EA67DE" w:rsidP="00EA67DE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A67D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заготовка и вывоз кормов, с которыми могли иметь контакт больные восприимчивые животные;</w:t>
      </w:r>
    </w:p>
    <w:p w14:paraId="37FC6301" w14:textId="3A7192F6" w:rsidR="00EA67DE" w:rsidRDefault="005D735E" w:rsidP="00A2432D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D73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вывоз инвентаря и иных материально-технических средств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7D15A1">
        <w:rPr>
          <w:rFonts w:ascii="Times New Roman" w:eastAsia="Calibri" w:hAnsi="Times New Roman" w:cs="Times New Roman"/>
          <w:sz w:val="28"/>
          <w:szCs w:val="28"/>
          <w:lang w:eastAsia="ru-RU"/>
        </w:rPr>
        <w:t>с которыми контакт</w:t>
      </w:r>
      <w:r w:rsidR="00075624">
        <w:rPr>
          <w:rFonts w:ascii="Times New Roman" w:eastAsia="Calibri" w:hAnsi="Times New Roman" w:cs="Times New Roman"/>
          <w:sz w:val="28"/>
          <w:szCs w:val="28"/>
          <w:lang w:eastAsia="ru-RU"/>
        </w:rPr>
        <w:t>ировали</w:t>
      </w:r>
      <w:r w:rsidRPr="007D15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934F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больные </w:t>
      </w:r>
      <w:r w:rsidRPr="007D15A1">
        <w:rPr>
          <w:rFonts w:ascii="Times New Roman" w:eastAsia="Calibri" w:hAnsi="Times New Roman" w:cs="Times New Roman"/>
          <w:sz w:val="28"/>
          <w:szCs w:val="28"/>
          <w:lang w:eastAsia="ru-RU"/>
        </w:rPr>
        <w:t>восприимчивые животные</w:t>
      </w:r>
      <w:r w:rsidRPr="00083EE2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66A6A40E" w14:textId="77777777" w:rsidR="00293A4A" w:rsidRPr="00293A4A" w:rsidRDefault="00293A4A" w:rsidP="00A2432D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293A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въезд и выезд </w:t>
      </w:r>
      <w:r w:rsidRPr="00293A4A">
        <w:rPr>
          <w:rFonts w:ascii="Times New Roman" w:eastAsia="Calibri" w:hAnsi="Times New Roman" w:cs="Times New Roman"/>
          <w:sz w:val="28"/>
          <w:szCs w:val="28"/>
          <w:lang w:eastAsia="en-US"/>
        </w:rPr>
        <w:t>транспортных средств</w:t>
      </w:r>
      <w:r w:rsidRPr="00293A4A" w:rsidDel="004700D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93A4A">
        <w:rPr>
          <w:rFonts w:ascii="Times New Roman" w:eastAsia="Times New Roman" w:hAnsi="Times New Roman" w:cs="Times New Roman"/>
          <w:sz w:val="28"/>
          <w:szCs w:val="28"/>
          <w:lang w:eastAsia="ru-RU"/>
        </w:rPr>
        <w:t>(за исключением транспорт</w:t>
      </w:r>
      <w:r w:rsidR="00A2432D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средств</w:t>
      </w:r>
      <w:r w:rsidRPr="00293A4A">
        <w:rPr>
          <w:rFonts w:ascii="Times New Roman" w:eastAsia="Times New Roman" w:hAnsi="Times New Roman" w:cs="Times New Roman"/>
          <w:sz w:val="28"/>
          <w:szCs w:val="28"/>
          <w:lang w:eastAsia="ru-RU"/>
        </w:rPr>
        <w:t>, задействованн</w:t>
      </w:r>
      <w:r w:rsidR="00A2432D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r w:rsidRPr="00293A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мероприятиях по ликвидации эпизоотического очага и (или) по обеспечению жизнедеятельности людей,</w:t>
      </w:r>
      <w:r w:rsidRPr="00293A4A">
        <w:rPr>
          <w:rFonts w:eastAsia="Calibri" w:cs="Times New Roman"/>
          <w:sz w:val="28"/>
          <w:szCs w:val="28"/>
          <w:lang w:eastAsia="en-US"/>
        </w:rPr>
        <w:t xml:space="preserve"> </w:t>
      </w:r>
      <w:r w:rsidRPr="00293A4A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проживающих </w:t>
      </w:r>
      <w:r w:rsidR="00295258">
        <w:rPr>
          <w:rFonts w:ascii="Times New Roman" w:eastAsia="Calibri" w:hAnsi="Times New Roman" w:cs="Times New Roman"/>
          <w:sz w:val="28"/>
          <w:szCs w:val="28"/>
          <w:lang w:eastAsia="en-US"/>
        </w:rPr>
        <w:br/>
      </w:r>
      <w:r w:rsidRPr="00293A4A">
        <w:rPr>
          <w:rFonts w:ascii="Times New Roman" w:eastAsia="Calibri" w:hAnsi="Times New Roman" w:cs="Times New Roman"/>
          <w:sz w:val="28"/>
          <w:szCs w:val="28"/>
          <w:lang w:eastAsia="en-US"/>
        </w:rPr>
        <w:t>и (или) временно пребывающих на территории хозяйства</w:t>
      </w:r>
      <w:r w:rsidRPr="00293A4A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62A96FDD" w14:textId="5B1EC0B4" w:rsidR="005D735E" w:rsidRPr="005D735E" w:rsidRDefault="005D735E" w:rsidP="005D735E">
      <w:pPr>
        <w:widowControl w:val="0"/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D735E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сбор, </w:t>
      </w:r>
      <w:r w:rsidR="00C55269" w:rsidRPr="005D735E">
        <w:rPr>
          <w:rFonts w:ascii="Times New Roman" w:eastAsia="Calibri" w:hAnsi="Times New Roman" w:cs="Times New Roman"/>
          <w:sz w:val="28"/>
          <w:szCs w:val="28"/>
          <w:lang w:eastAsia="en-US"/>
        </w:rPr>
        <w:t>обработк</w:t>
      </w:r>
      <w:r w:rsidR="00C55269">
        <w:rPr>
          <w:rFonts w:ascii="Times New Roman" w:eastAsia="Calibri" w:hAnsi="Times New Roman" w:cs="Times New Roman"/>
          <w:sz w:val="28"/>
          <w:szCs w:val="28"/>
          <w:lang w:eastAsia="en-US"/>
        </w:rPr>
        <w:t>а</w:t>
      </w:r>
      <w:r w:rsidRPr="005D735E">
        <w:rPr>
          <w:rFonts w:ascii="Times New Roman" w:eastAsia="Calibri" w:hAnsi="Times New Roman" w:cs="Times New Roman"/>
          <w:sz w:val="28"/>
          <w:szCs w:val="28"/>
          <w:lang w:eastAsia="en-US"/>
        </w:rPr>
        <w:t>, хранение, вывоз и использование спермы для искусственного осеменения восприимчивых животных, а также использование самцов восприимчивых животных для случки;</w:t>
      </w:r>
    </w:p>
    <w:p w14:paraId="1475EFC0" w14:textId="47285A8F" w:rsidR="00C55269" w:rsidRDefault="00C55269" w:rsidP="00C55269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8C0F5C">
        <w:rPr>
          <w:rFonts w:ascii="Times New Roman" w:eastAsia="Times New Roman" w:hAnsi="Times New Roman" w:cs="Times New Roman"/>
          <w:spacing w:val="2"/>
          <w:sz w:val="28"/>
          <w:szCs w:val="28"/>
        </w:rPr>
        <w:t>обработка</w:t>
      </w:r>
      <w:r w:rsidR="008C0F5C">
        <w:rPr>
          <w:rFonts w:ascii="Times New Roman" w:eastAsia="Times New Roman" w:hAnsi="Times New Roman" w:cs="Times New Roman"/>
          <w:spacing w:val="2"/>
          <w:sz w:val="28"/>
          <w:szCs w:val="28"/>
        </w:rPr>
        <w:t>, вывоз</w:t>
      </w:r>
      <w:r w:rsidRPr="0008099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шкур, шерсти, пуха</w:t>
      </w:r>
      <w:r w:rsidR="0087687D">
        <w:rPr>
          <w:rFonts w:ascii="Times New Roman" w:eastAsia="Times New Roman" w:hAnsi="Times New Roman" w:cs="Times New Roman"/>
          <w:spacing w:val="2"/>
          <w:sz w:val="28"/>
          <w:szCs w:val="28"/>
        </w:rPr>
        <w:t>,</w:t>
      </w:r>
      <w:r w:rsidR="0087687D" w:rsidRPr="0087687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="0087687D" w:rsidRPr="00080996">
        <w:rPr>
          <w:rFonts w:ascii="Times New Roman" w:eastAsia="Times New Roman" w:hAnsi="Times New Roman" w:cs="Times New Roman"/>
          <w:spacing w:val="2"/>
          <w:sz w:val="28"/>
          <w:szCs w:val="28"/>
        </w:rPr>
        <w:t>необеззараженных</w:t>
      </w:r>
      <w:r w:rsidR="0087687D" w:rsidRPr="0087687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7687D" w:rsidRPr="0087687D">
        <w:rPr>
          <w:rFonts w:ascii="Times New Roman" w:eastAsia="Times New Roman" w:hAnsi="Times New Roman" w:cs="Times New Roman"/>
          <w:bCs/>
          <w:spacing w:val="2"/>
          <w:sz w:val="28"/>
          <w:szCs w:val="28"/>
        </w:rPr>
        <w:t>в соответствии с пунктом 36 Правил</w:t>
      </w:r>
      <w:r w:rsidRPr="00080996">
        <w:rPr>
          <w:rFonts w:ascii="Times New Roman" w:eastAsia="Times New Roman" w:hAnsi="Times New Roman" w:cs="Times New Roman"/>
          <w:spacing w:val="2"/>
          <w:sz w:val="28"/>
          <w:szCs w:val="28"/>
        </w:rPr>
        <w:t>;</w:t>
      </w:r>
    </w:p>
    <w:p w14:paraId="66A6A413" w14:textId="321FBE49" w:rsidR="00647881" w:rsidRDefault="00C068BC" w:rsidP="00A2432D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охота</w:t>
      </w:r>
      <w:r w:rsidR="000626B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на восприимчивых животных, отнесенных к охотничьим </w:t>
      </w:r>
      <w:r w:rsidR="000626B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lastRenderedPageBreak/>
        <w:t>ресурсам</w:t>
      </w:r>
      <w:r w:rsidR="00FC633E" w:rsidRPr="006F285C">
        <w:rPr>
          <w:rFonts w:ascii="Times New Roman" w:hAnsi="Times New Roman" w:cs="Times New Roman"/>
          <w:sz w:val="28"/>
          <w:szCs w:val="28"/>
          <w:vertAlign w:val="superscript"/>
        </w:rPr>
        <w:footnoteReference w:id="5"/>
      </w:r>
      <w:r w:rsidR="000626B6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 за исключением охоты в целях регулирования численности охотничьих ресурсов</w:t>
      </w:r>
      <w:r w:rsidR="00647881" w:rsidRPr="006F285C">
        <w:rPr>
          <w:rFonts w:ascii="Times New Roman" w:eastAsia="Times New Roman" w:hAnsi="Times New Roman" w:cs="Times New Roman"/>
          <w:spacing w:val="2"/>
          <w:sz w:val="28"/>
          <w:szCs w:val="28"/>
          <w:vertAlign w:val="superscript"/>
          <w:lang w:eastAsia="ru-RU"/>
        </w:rPr>
        <w:footnoteReference w:id="6"/>
      </w:r>
      <w:r w:rsid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;</w:t>
      </w:r>
    </w:p>
    <w:p w14:paraId="66A6A417" w14:textId="7B24AE43" w:rsidR="00647881" w:rsidRPr="006F285C" w:rsidRDefault="005909CC" w:rsidP="006F285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</w:t>
      </w:r>
      <w:r w:rsidR="00B969DA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) осуществляется:</w:t>
      </w:r>
    </w:p>
    <w:p w14:paraId="074F21BC" w14:textId="74F57A4F" w:rsidR="0050653C" w:rsidRPr="006F285C" w:rsidRDefault="0050653C" w:rsidP="006F285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клинический осмотр восприимчивых животных;</w:t>
      </w:r>
    </w:p>
    <w:p w14:paraId="3C6ACAC6" w14:textId="75A9BCEC" w:rsidR="006F285C" w:rsidRPr="006F285C" w:rsidRDefault="006F285C" w:rsidP="006F285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золированное содержание и убой больных восприимчивых животных</w:t>
      </w:r>
      <w:r w:rsidR="00F5042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</w:t>
      </w:r>
      <w:r w:rsidR="006E7BE2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восприимчивых животных с клиническими признаками характерными для </w:t>
      </w:r>
      <w:r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АЭК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перечисленными в </w:t>
      </w:r>
      <w:hyperlink r:id="rId12" w:history="1">
        <w:r w:rsidRPr="006F285C">
          <w:rPr>
            <w:rFonts w:ascii="Times New Roman" w:eastAsia="Times New Roman" w:hAnsi="Times New Roman" w:cs="Times New Roman"/>
            <w:spacing w:val="2"/>
            <w:sz w:val="28"/>
            <w:szCs w:val="28"/>
            <w:lang w:eastAsia="ru-RU"/>
          </w:rPr>
          <w:t>пункте 3</w:t>
        </w:r>
      </w:hyperlink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Правил</w:t>
      </w:r>
      <w:r w:rsidR="00F5042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, и восприимчивых животных, у которых выявлены антитела к возбудителю </w:t>
      </w:r>
      <w:r w:rsidR="00EA1C7F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методом </w:t>
      </w:r>
      <w:r w:rsidR="00F5042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ИФА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 Убой осуществляется на территории эпизоотического очага на специально оборудованных для этих целей убойных пунктах или бескровным методом с последующим уничтожением в соответствии с пунктом 35 Правил;</w:t>
      </w:r>
    </w:p>
    <w:p w14:paraId="3EE59A69" w14:textId="53BAFE08" w:rsidR="001A2CCD" w:rsidRDefault="0061494D" w:rsidP="006F285C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отбор проб крови от </w:t>
      </w:r>
      <w:r w:rsid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клинически здоровых 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восприимчивых животных </w:t>
      </w:r>
      <w:r w:rsidR="008F1653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в возрасте 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старше </w:t>
      </w:r>
      <w:r w:rsidR="006A0E0B" w:rsidRPr="00575F4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12</w:t>
      </w:r>
      <w:r w:rsidR="00DB5655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="006A0E0B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меся</w:t>
      </w:r>
      <w:r w:rsidR="00DB5655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цев</w:t>
      </w:r>
      <w:r w:rsidR="006A0E0B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для </w:t>
      </w:r>
      <w:r w:rsidR="0087687D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проведения </w:t>
      </w:r>
      <w:r w:rsidR="004C7E8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серологических </w:t>
      </w:r>
      <w:r w:rsidR="001A2CCD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исследовани</w:t>
      </w:r>
      <w:r w:rsidR="0087687D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й</w:t>
      </w:r>
      <w:r w:rsidR="001A2CCD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с</w:t>
      </w:r>
      <w:r w:rsidR="0056105F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интервалом 180 календарных дней</w:t>
      </w:r>
      <w:r w:rsidR="001A2CCD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до получения </w:t>
      </w:r>
      <w:r w:rsidR="0056105F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двукратных результатов, не являющихся основанием для установления диагноза на АЭК</w:t>
      </w:r>
      <w:r w:rsidR="00A8459D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,</w:t>
      </w:r>
      <w:r w:rsidR="0056105F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в соответствии с </w:t>
      </w:r>
      <w:hyperlink r:id="rId13" w:history="1">
        <w:r w:rsidR="0056105F" w:rsidRPr="006F285C">
          <w:rPr>
            <w:rFonts w:ascii="Times New Roman" w:eastAsia="Times New Roman" w:hAnsi="Times New Roman" w:cs="Times New Roman"/>
            <w:spacing w:val="2"/>
            <w:sz w:val="28"/>
            <w:szCs w:val="28"/>
            <w:lang w:eastAsia="ru-RU"/>
          </w:rPr>
          <w:t>пунктом 23</w:t>
        </w:r>
      </w:hyperlink>
      <w:r w:rsidR="0056105F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Правил (далее </w:t>
      </w:r>
      <w:r w:rsidR="00A8459D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–</w:t>
      </w:r>
      <w:r w:rsidR="0056105F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отрицательные</w:t>
      </w:r>
      <w:r w:rsidR="0056105F" w:rsidRPr="0056105F">
        <w:rPr>
          <w:rFonts w:ascii="Times New Roman" w:hAnsi="Times New Roman" w:cs="Times New Roman"/>
          <w:sz w:val="28"/>
          <w:szCs w:val="28"/>
        </w:rPr>
        <w:t xml:space="preserve"> результаты)</w:t>
      </w:r>
      <w:r w:rsidRPr="0056105F">
        <w:rPr>
          <w:rFonts w:ascii="Times New Roman" w:hAnsi="Times New Roman" w:cs="Times New Roman"/>
          <w:sz w:val="28"/>
          <w:szCs w:val="28"/>
        </w:rPr>
        <w:t>.</w:t>
      </w:r>
      <w:r w:rsidR="001A2CC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66A6A418" w14:textId="0490CAC9" w:rsidR="004169D0" w:rsidRDefault="004169D0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6871">
        <w:rPr>
          <w:rFonts w:ascii="Times New Roman" w:eastAsia="Times New Roman" w:hAnsi="Times New Roman" w:cs="Times New Roman"/>
          <w:sz w:val="28"/>
          <w:szCs w:val="28"/>
          <w:lang w:eastAsia="ru-RU"/>
        </w:rPr>
        <w:t>исключение возможности контакта персонала, обслуживающего</w:t>
      </w:r>
      <w:r w:rsidR="000D2C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626B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подозреваемых в </w:t>
      </w:r>
      <w:r w:rsidR="005522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заболевании </w:t>
      </w:r>
      <w:r w:rsidRPr="00BA6871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восприимчивых животных,</w:t>
      </w:r>
      <w:r w:rsidR="008D1D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6871">
        <w:rPr>
          <w:rFonts w:ascii="Times New Roman" w:eastAsia="Times New Roman" w:hAnsi="Times New Roman" w:cs="Times New Roman"/>
          <w:sz w:val="28"/>
          <w:szCs w:val="28"/>
          <w:lang w:eastAsia="ru-RU"/>
        </w:rPr>
        <w:t>с другими восприимчивыми животными, содержащимися в хозяйстве,</w:t>
      </w:r>
      <w:r w:rsidR="00856B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A6871">
        <w:rPr>
          <w:rFonts w:ascii="Times New Roman" w:eastAsia="Times New Roman" w:hAnsi="Times New Roman" w:cs="Times New Roman"/>
          <w:sz w:val="28"/>
          <w:szCs w:val="28"/>
          <w:lang w:eastAsia="ru-RU"/>
        </w:rPr>
        <w:t>и обслуживающим их персоналом;</w:t>
      </w:r>
    </w:p>
    <w:p w14:paraId="526EFD61" w14:textId="322753EF" w:rsidR="007E6150" w:rsidRDefault="007E6150" w:rsidP="007E6150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оборудование дезинфекционных ковриков на входе (выходе) и дезинфекционных барьеров на въезде (выезде) на территорию (с территории) эпизоотического очага;</w:t>
      </w:r>
    </w:p>
    <w:p w14:paraId="06FB4929" w14:textId="7932D700" w:rsidR="007E6150" w:rsidRDefault="007E6150" w:rsidP="007E6150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дезинфекционная обработка и смена одежды и обуви персонала при выходе с территории хозяйства, проведение дезинфекции помещений хозяйства и дезинфекционной обработки поверхности транспортных средств при выезде с территории хозяйства в соответствии с </w:t>
      </w:r>
      <w:r w:rsidR="00016F69" w:rsidRPr="00E20430">
        <w:rPr>
          <w:rFonts w:ascii="Times New Roman" w:eastAsia="Times New Roman" w:hAnsi="Times New Roman" w:cs="Times New Roman"/>
          <w:sz w:val="28"/>
          <w:szCs w:val="28"/>
          <w:lang w:eastAsia="ru-RU"/>
        </w:rPr>
        <w:t>пунктом 37</w:t>
      </w:r>
      <w:r w:rsidRPr="008E5B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Правил;</w:t>
      </w:r>
    </w:p>
    <w:p w14:paraId="66A6A41E" w14:textId="6DF23971" w:rsidR="0070337D" w:rsidRPr="00F749F2" w:rsidRDefault="0070337D" w:rsidP="00A2432D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обеспечение </w:t>
      </w:r>
      <w:r w:rsidRPr="000F56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отсутстви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</w:t>
      </w:r>
      <w:r w:rsidRPr="000F565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территории эпизоотического очага животных без </w:t>
      </w:r>
      <w:r w:rsidRPr="00F749F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владельцев</w:t>
      </w:r>
      <w:r w:rsidRPr="00F749F2">
        <w:rPr>
          <w:rStyle w:val="af1"/>
          <w:rFonts w:ascii="Times New Roman" w:eastAsia="Calibri" w:hAnsi="Times New Roman" w:cs="Times New Roman"/>
          <w:sz w:val="28"/>
          <w:szCs w:val="28"/>
          <w:lang w:eastAsia="ru-RU"/>
        </w:rPr>
        <w:footnoteReference w:id="7"/>
      </w:r>
      <w:r w:rsidR="00BC3BE3">
        <w:rPr>
          <w:rFonts w:ascii="Times New Roman" w:eastAsia="Calibri" w:hAnsi="Times New Roman" w:cs="Times New Roman"/>
          <w:sz w:val="28"/>
          <w:szCs w:val="28"/>
          <w:lang w:eastAsia="ru-RU"/>
        </w:rPr>
        <w:t>;</w:t>
      </w:r>
    </w:p>
    <w:p w14:paraId="66A6A41F" w14:textId="10895085" w:rsidR="00755B92" w:rsidRDefault="000626B6" w:rsidP="008C28E6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обеспечение отсутствия на территории эпизоотического очага восприимчивых животных, отнесенных к охотничьим ресурсам, путем регулирования </w:t>
      </w:r>
      <w:r w:rsidR="00555DD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их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численности</w:t>
      </w:r>
      <w:r w:rsidR="00FC633E">
        <w:rPr>
          <w:rStyle w:val="af1"/>
          <w:rFonts w:ascii="Times New Roman" w:eastAsia="Times New Roman" w:hAnsi="Times New Roman" w:cs="Times New Roman"/>
          <w:bCs/>
          <w:sz w:val="28"/>
          <w:szCs w:val="28"/>
          <w:lang w:eastAsia="ru-RU"/>
        </w:rPr>
        <w:footnoteReference w:id="8"/>
      </w:r>
      <w:r w:rsidR="00A57B19" w:rsidRPr="00A57B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43EA70AA" w14:textId="10495E43" w:rsidR="002010F4" w:rsidRPr="00C401F3" w:rsidRDefault="00AB7760" w:rsidP="00AD426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en-US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="001C16FA" w:rsidRPr="00941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="001C16FA" w:rsidRPr="00C401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коз</w:t>
      </w:r>
      <w:r w:rsidR="001C16FA" w:rsidRPr="009414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ные</w:t>
      </w:r>
      <w:r w:rsid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суягные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матки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не имеющие клинических признаков, перечисленных в пункте 3 Правил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у которых выявлены антитела к возбудителю (далее – положительно реагирующие</w:t>
      </w:r>
      <w:r w:rsidR="00324206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АЭК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), имеющие племенную ценность (генетический потенциал, положительно влияющий на хозяйственные качества потомства), изолируются и, после получения от них приплода (козлят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ягнят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), подвергаются убою. Все родившиеся 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козлята 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ягнята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полученные от положительно реагирующих на АЭК маток, должны отниматься от них немедленно после рождения (до момента облизывания их матками и первого акта сосания) и содержаться отдельно от других восприимчивых животных. Для выпойки 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козлят </w:t>
      </w:r>
      <w:r w:rsidR="002B06B8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ягнят</w:t>
      </w:r>
      <w:r w:rsidR="002B06B8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должно использоваться только подвергнутое термической обработке </w:t>
      </w:r>
      <w:r w:rsidR="00105F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температуре </w:t>
      </w:r>
      <w:r w:rsidR="009F1A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56-</w:t>
      </w:r>
      <w:r w:rsidR="00105FB0" w:rsidRPr="00105F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60 °С в течение 60 минут</w:t>
      </w:r>
      <w:r w:rsidR="00105FB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козье 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овечье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молозиво – из расчета 200</w:t>
      </w:r>
      <w:r w:rsidR="00413CA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– 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400 см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 голову в сутки</w:t>
      </w:r>
      <w:r w:rsidR="00AF5EF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Козлятам </w:t>
      </w:r>
      <w:r w:rsidR="002B06B8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ягнятам</w:t>
      </w:r>
      <w:r w:rsidR="002B06B8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="005920FC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возрасте от 7 до </w:t>
      </w:r>
      <w:r w:rsidR="00F81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90</w:t>
      </w:r>
      <w:r w:rsidR="00F81290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F812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календарных дней</w:t>
      </w:r>
      <w:r w:rsidR="00F81290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допускается выпаивать молоко </w:t>
      </w:r>
      <w:r w:rsidR="00960D8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клинически 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здоровых коров. С </w:t>
      </w:r>
      <w:r w:rsidR="00184D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6-месячного</w:t>
      </w:r>
      <w:r w:rsidR="002010F4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возраста 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козлят </w:t>
      </w:r>
      <w:r w:rsidR="002B06B8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(</w:t>
      </w:r>
      <w:r w:rsidR="001C16FA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ягнят</w:t>
      </w:r>
      <w:r w:rsidR="002B06B8" w:rsidRPr="001C16F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="002010F4" w:rsidRPr="00C401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подвергают </w:t>
      </w:r>
      <w:r w:rsidR="00575F4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исследованиям методом ИФА</w:t>
      </w:r>
      <w:r w:rsidR="00184D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интервалом 180 календарных дней</w:t>
      </w:r>
      <w:r w:rsidR="002010F4" w:rsidRPr="00C401F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184D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Все козлята (ягнята)</w:t>
      </w:r>
      <w:r w:rsidR="00CB6F1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184D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AD4267" w:rsidRPr="00AD42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положительно реагирующие на АЭК</w:t>
      </w:r>
      <w:r w:rsidR="00AD42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184D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направляются на убой </w:t>
      </w:r>
      <w:r w:rsidR="00AD4267" w:rsidRPr="00AD426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территории эпизоотического очага </w:t>
      </w:r>
      <w:r w:rsidR="00184D01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на специально оборудованны</w:t>
      </w:r>
      <w:r w:rsidR="00184D0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</w:t>
      </w:r>
      <w:r w:rsidR="00184D01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для этих целей убойны</w:t>
      </w:r>
      <w:r w:rsidR="00184D0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е</w:t>
      </w:r>
      <w:r w:rsidR="00184D01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пункт</w:t>
      </w:r>
      <w:r w:rsidR="00184D0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ы</w:t>
      </w:r>
      <w:r w:rsidR="00184D01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или </w:t>
      </w:r>
      <w:r w:rsidR="00184D01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убиваются </w:t>
      </w:r>
      <w:r w:rsidR="00184D01" w:rsidRPr="006F285C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бескровным методом с последующим уничтожением в соответствии с пунктом 35 Правил</w:t>
      </w:r>
      <w:r w:rsidR="00AD4267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>.</w:t>
      </w:r>
      <w:r w:rsidR="00184D0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64A09820" w14:textId="650AE4A4" w:rsidR="00B12624" w:rsidRDefault="00B12624" w:rsidP="00A2432D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3F24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7E2C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Утилизация и уничтожение т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руп</w:t>
      </w:r>
      <w:r w:rsidR="007E2C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восприимчивых животных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Pr="003E3DD9">
        <w:rPr>
          <w:rFonts w:ascii="Times New Roman" w:hAnsi="Times New Roman" w:cs="Times New Roman"/>
          <w:sz w:val="28"/>
          <w:szCs w:val="28"/>
        </w:rPr>
        <w:t>пораженны</w:t>
      </w:r>
      <w:r w:rsidR="007E2C9E">
        <w:rPr>
          <w:rFonts w:ascii="Times New Roman" w:hAnsi="Times New Roman" w:cs="Times New Roman"/>
          <w:sz w:val="28"/>
          <w:szCs w:val="28"/>
        </w:rPr>
        <w:t>х</w:t>
      </w:r>
      <w:r w:rsidRPr="003E3DD9">
        <w:rPr>
          <w:rFonts w:ascii="Times New Roman" w:hAnsi="Times New Roman" w:cs="Times New Roman"/>
          <w:sz w:val="28"/>
          <w:szCs w:val="28"/>
        </w:rPr>
        <w:t xml:space="preserve"> внутренни</w:t>
      </w:r>
      <w:r w:rsidR="007E2C9E">
        <w:rPr>
          <w:rFonts w:ascii="Times New Roman" w:hAnsi="Times New Roman" w:cs="Times New Roman"/>
          <w:sz w:val="28"/>
          <w:szCs w:val="28"/>
        </w:rPr>
        <w:t>х</w:t>
      </w:r>
      <w:r w:rsidRPr="003E3DD9">
        <w:rPr>
          <w:rFonts w:ascii="Times New Roman" w:hAnsi="Times New Roman" w:cs="Times New Roman"/>
          <w:sz w:val="28"/>
          <w:szCs w:val="28"/>
        </w:rPr>
        <w:t xml:space="preserve"> орган</w:t>
      </w:r>
      <w:r w:rsidR="007E2C9E">
        <w:rPr>
          <w:rFonts w:ascii="Times New Roman" w:hAnsi="Times New Roman" w:cs="Times New Roman"/>
          <w:sz w:val="28"/>
          <w:szCs w:val="28"/>
        </w:rPr>
        <w:t>ов</w:t>
      </w:r>
      <w:r w:rsidRPr="003E3DD9">
        <w:rPr>
          <w:rFonts w:ascii="Times New Roman" w:hAnsi="Times New Roman" w:cs="Times New Roman"/>
          <w:sz w:val="28"/>
          <w:szCs w:val="28"/>
        </w:rPr>
        <w:t xml:space="preserve"> восприимчивых животных</w:t>
      </w:r>
      <w:r w:rsidRPr="00F72DA0">
        <w:rPr>
          <w:rFonts w:ascii="Times New Roman" w:hAnsi="Times New Roman" w:cs="Times New Roman"/>
          <w:sz w:val="28"/>
          <w:szCs w:val="28"/>
        </w:rPr>
        <w:t>, зараженн</w:t>
      </w:r>
      <w:r w:rsidR="007E2C9E">
        <w:rPr>
          <w:rFonts w:ascii="Times New Roman" w:hAnsi="Times New Roman" w:cs="Times New Roman"/>
          <w:sz w:val="28"/>
          <w:szCs w:val="28"/>
        </w:rPr>
        <w:t>ой</w:t>
      </w:r>
      <w:r w:rsidRPr="00F72DA0">
        <w:rPr>
          <w:rFonts w:ascii="Times New Roman" w:hAnsi="Times New Roman" w:cs="Times New Roman"/>
          <w:sz w:val="28"/>
          <w:szCs w:val="28"/>
        </w:rPr>
        <w:t xml:space="preserve"> продукци</w:t>
      </w:r>
      <w:r w:rsidR="007E2C9E">
        <w:rPr>
          <w:rFonts w:ascii="Times New Roman" w:hAnsi="Times New Roman" w:cs="Times New Roman"/>
          <w:sz w:val="28"/>
          <w:szCs w:val="28"/>
        </w:rPr>
        <w:t>и</w:t>
      </w:r>
      <w:r w:rsidRPr="00F72DA0">
        <w:rPr>
          <w:rFonts w:ascii="Times New Roman" w:hAnsi="Times New Roman" w:cs="Times New Roman"/>
          <w:sz w:val="28"/>
          <w:szCs w:val="28"/>
        </w:rPr>
        <w:t xml:space="preserve"> охоты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E2C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осуществляются</w:t>
      </w:r>
      <w:r w:rsidR="007E2C9E"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соответствии с ветеринарными правилами перемещения, хранения, переработки и утилизации биологических отходов, утверждаемыми в</w:t>
      </w:r>
      <w:r w:rsidR="00675F5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соответствии со статьей 2.1 Закона Российской Федерации от 14 мая 1993</w:t>
      </w:r>
      <w:r w:rsidR="000145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г. № 4979-1 «О ветеринарии».</w:t>
      </w:r>
    </w:p>
    <w:p w14:paraId="4DEE12EB" w14:textId="69B1F4BF" w:rsidR="00B12624" w:rsidRPr="00B12624" w:rsidRDefault="00B12624" w:rsidP="00EE06FB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3F24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Молоко и молочные продукты, полученные от восприимчивых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животных, обеззаражива</w:t>
      </w:r>
      <w:r w:rsidR="00DA00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тся путем прогревания при температуре не ниже 56</w:t>
      </w:r>
      <w:r w:rsidR="007E2C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B6A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°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в течение не менее 60 минут</w:t>
      </w:r>
      <w:r w:rsidR="006D437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6D4375"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 </w:t>
      </w:r>
      <w:r w:rsidR="00294C08"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использ</w:t>
      </w:r>
      <w:r w:rsidR="00294C08">
        <w:rPr>
          <w:rFonts w:ascii="Times New Roman" w:eastAsia="Calibri" w:hAnsi="Times New Roman" w:cs="Times New Roman"/>
          <w:sz w:val="28"/>
          <w:szCs w:val="28"/>
          <w:lang w:eastAsia="ru-RU"/>
        </w:rPr>
        <w:t>уют</w:t>
      </w:r>
      <w:r w:rsidR="00294C08"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ся </w:t>
      </w:r>
      <w:r w:rsidR="006D4375" w:rsidRPr="00916F2D">
        <w:rPr>
          <w:rFonts w:ascii="Times New Roman" w:eastAsia="Calibri" w:hAnsi="Times New Roman" w:cs="Times New Roman"/>
          <w:sz w:val="28"/>
          <w:szCs w:val="28"/>
          <w:lang w:eastAsia="ru-RU"/>
        </w:rPr>
        <w:t>внутри хозяйства</w:t>
      </w:r>
      <w:r w:rsidR="00EE06F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или уничтожаются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41589DD5" w14:textId="533166AA" w:rsidR="00B12624" w:rsidRPr="00B12624" w:rsidRDefault="00B12624" w:rsidP="00EE06FB">
      <w:pPr>
        <w:suppressAutoHyphens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Корма прогрева</w:t>
      </w:r>
      <w:r w:rsidR="004B4EE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ются</w:t>
      </w:r>
      <w:r w:rsidR="00065D6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 температуре 90</w:t>
      </w:r>
      <w:r w:rsidR="007E2C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°С не менее 60 минут, при </w:t>
      </w:r>
      <w:r w:rsidR="00075624"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температуре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100</w:t>
      </w:r>
      <w:r w:rsidR="007E2C9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°С –</w:t>
      </w:r>
      <w:r w:rsidR="00EE06F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 менее 30 минут</w:t>
      </w:r>
      <w:r w:rsidR="002705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или уничтожаются</w:t>
      </w:r>
      <w:r w:rsidR="00826D4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7FABD3C2" w14:textId="6DF24A08" w:rsidR="00B12624" w:rsidRPr="00B12624" w:rsidRDefault="00B12624" w:rsidP="00EE06FB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145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Продукты убоя и внутренние органы без патологоанатомических изменений</w:t>
      </w:r>
      <w:r w:rsidR="00FC2F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 перечисленных в пункте 3 Правил,</w:t>
      </w:r>
      <w:r w:rsidRPr="000145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подверга</w:t>
      </w:r>
      <w:r w:rsidR="00DA0007" w:rsidRPr="000145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</w:t>
      </w:r>
      <w:r w:rsidRPr="000145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тся термической обработке в течение не менее 2 часов с достижением температуры в толще продукта не ниже 75 ºС</w:t>
      </w:r>
      <w:r w:rsidR="00B24936" w:rsidRPr="000145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7DE7C271" w14:textId="39E3365A" w:rsidR="00B12624" w:rsidRPr="00B12624" w:rsidRDefault="00B12624" w:rsidP="00B12624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Шкуры и шерсть должны обеззараживат</w:t>
      </w:r>
      <w:r w:rsidR="00BD39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ь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ся посолом с последующим выдерживанием их в штабелях в течение </w:t>
      </w:r>
      <w:r w:rsidR="00FC2F3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</w:t>
      </w:r>
      <w:r w:rsidR="00FC2F3F"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месяцев, шерсть, ворс и пух подверга</w:t>
      </w:r>
      <w:r w:rsidR="00DA00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ю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тся горячей мойке при температуре не менее 55</w:t>
      </w:r>
      <w:r w:rsidR="008147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B6A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°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="008E5B5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="0043203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последующей сушкой при температуре 80</w:t>
      </w:r>
      <w:r w:rsidR="008147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B6A0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°</w:t>
      </w:r>
      <w:r w:rsidRPr="00B1262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="00DA00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64C7786B" w14:textId="71C0FFB2" w:rsidR="001518C8" w:rsidRDefault="000E2F0A" w:rsidP="008D0C80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3F24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</w:t>
      </w:r>
      <w:r w:rsidR="00BC1544" w:rsidRPr="0052265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EC2866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Дезинфекци</w:t>
      </w:r>
      <w:r w:rsidR="0052265D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и </w:t>
      </w:r>
      <w:r w:rsidR="00EC2866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 эпизоотическом очаге </w:t>
      </w:r>
      <w:r w:rsidR="0052265D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подлежат </w:t>
      </w:r>
      <w:r w:rsidR="00EC2866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территории хозяйств, помещения</w:t>
      </w:r>
      <w:r w:rsidR="00CC1166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по содержанию восприимчивых животных</w:t>
      </w:r>
      <w:r w:rsidR="003302AB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CC1166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 другие объекты</w:t>
      </w:r>
      <w:r w:rsidR="00626C44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="00CC1166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</w:t>
      </w:r>
      <w:r w:rsidR="00AC4C25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которы</w:t>
      </w:r>
      <w:r w:rsidR="0070377E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</w:t>
      </w:r>
      <w:r w:rsidR="00AC4C25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70377E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контактировали </w:t>
      </w:r>
      <w:r w:rsidR="00AC4C25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восприимчивые животные</w:t>
      </w:r>
      <w:r w:rsidR="008D0C80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C22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том числе</w:t>
      </w:r>
      <w:r w:rsidR="00BD39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одежда и обувь персонала,</w:t>
      </w:r>
      <w:r w:rsidR="00C22F3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D0C80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транспортные средства</w:t>
      </w:r>
      <w:r w:rsidR="008D0C80" w:rsidRPr="00063F2C">
        <w:t xml:space="preserve"> </w:t>
      </w:r>
      <w:r w:rsidR="008D0C80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при </w:t>
      </w:r>
      <w:r w:rsidR="00BD39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выходе (</w:t>
      </w:r>
      <w:r w:rsidR="008D0C80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выезде</w:t>
      </w:r>
      <w:r w:rsidR="00BD394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)</w:t>
      </w:r>
      <w:r w:rsidR="008D0C80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 территории эпизоотического очага</w:t>
      </w:r>
      <w:r w:rsidR="0070377E" w:rsidRPr="00063F2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222AE877" w14:textId="77777777" w:rsidR="00DA0007" w:rsidRPr="00E77EEF" w:rsidRDefault="00DA0007" w:rsidP="00DA0007">
      <w:pPr>
        <w:shd w:val="clear" w:color="auto" w:fill="FFFFFF"/>
        <w:tabs>
          <w:tab w:val="left" w:pos="0"/>
        </w:tabs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7EEF">
        <w:rPr>
          <w:rFonts w:ascii="Times New Roman" w:hAnsi="Times New Roman" w:cs="Times New Roman"/>
          <w:sz w:val="28"/>
          <w:szCs w:val="28"/>
        </w:rPr>
        <w:t>Дезинфекция помещений и других мест, где содержались больные восприимчивые животные, проводится в три этапа: первый – сразу после изоляции больных животных, второй – после проведения механической очистки, третий – перед отменой карантина.</w:t>
      </w:r>
    </w:p>
    <w:p w14:paraId="15275D17" w14:textId="6324DE0B" w:rsidR="00DA0007" w:rsidRPr="00063F2C" w:rsidRDefault="00DA0007" w:rsidP="00DA0007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080996">
        <w:rPr>
          <w:rFonts w:ascii="Times New Roman" w:eastAsia="Times New Roman" w:hAnsi="Times New Roman" w:cs="Times New Roman"/>
          <w:spacing w:val="2"/>
          <w:sz w:val="28"/>
          <w:szCs w:val="28"/>
        </w:rPr>
        <w:t>Места обнаружения павших диких восприимчивых животных подлежат однократной дезинфекции.</w:t>
      </w:r>
    </w:p>
    <w:p w14:paraId="248A2293" w14:textId="70A2F0DE" w:rsidR="006C201D" w:rsidRPr="002716D4" w:rsidRDefault="00EC2866" w:rsidP="00A2432D">
      <w:pPr>
        <w:suppressAutoHyphens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716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</w:t>
      </w:r>
      <w:r w:rsidR="00220D8F" w:rsidRPr="002716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дезинфекции должн</w:t>
      </w:r>
      <w:r w:rsidR="006C201D" w:rsidRPr="002716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ы</w:t>
      </w:r>
      <w:r w:rsidR="00220D8F" w:rsidRPr="002716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применяться </w:t>
      </w:r>
      <w:r w:rsidR="00DA0007" w:rsidRPr="002716D4">
        <w:rPr>
          <w:rFonts w:ascii="Times New Roman" w:hAnsi="Times New Roman" w:cs="Times New Roman"/>
          <w:sz w:val="28"/>
          <w:szCs w:val="28"/>
        </w:rPr>
        <w:t>нейтральный гипохлорит натрия с содержанием 3-процентного активного хлора</w:t>
      </w:r>
      <w:r w:rsidR="00354B6A" w:rsidRPr="002716D4">
        <w:rPr>
          <w:rFonts w:ascii="Times New Roman" w:hAnsi="Times New Roman" w:cs="Times New Roman"/>
          <w:sz w:val="28"/>
          <w:szCs w:val="28"/>
        </w:rPr>
        <w:t>;</w:t>
      </w:r>
      <w:r w:rsidR="00DA0007" w:rsidRPr="002716D4">
        <w:rPr>
          <w:rFonts w:ascii="Times New Roman" w:hAnsi="Times New Roman" w:cs="Times New Roman"/>
          <w:sz w:val="28"/>
          <w:szCs w:val="28"/>
        </w:rPr>
        <w:t xml:space="preserve"> или </w:t>
      </w:r>
      <w:r w:rsidR="004D227F" w:rsidRPr="002716D4">
        <w:rPr>
          <w:rFonts w:ascii="Times New Roman" w:hAnsi="Times New Roman" w:cs="Times New Roman"/>
          <w:sz w:val="28"/>
          <w:szCs w:val="28"/>
        </w:rPr>
        <w:t>4</w:t>
      </w:r>
      <w:r w:rsidR="00DA0007" w:rsidRPr="002716D4">
        <w:rPr>
          <w:rFonts w:ascii="Times New Roman" w:hAnsi="Times New Roman" w:cs="Times New Roman"/>
          <w:sz w:val="28"/>
          <w:szCs w:val="28"/>
        </w:rPr>
        <w:t>-процентный горячий раствор едкого натра</w:t>
      </w:r>
      <w:r w:rsidR="00354B6A" w:rsidRPr="002716D4">
        <w:rPr>
          <w:rFonts w:ascii="Times New Roman" w:hAnsi="Times New Roman" w:cs="Times New Roman"/>
          <w:sz w:val="28"/>
          <w:szCs w:val="28"/>
        </w:rPr>
        <w:t>;</w:t>
      </w:r>
      <w:r w:rsidR="00DA0007" w:rsidRPr="002716D4">
        <w:rPr>
          <w:rFonts w:ascii="Times New Roman" w:hAnsi="Times New Roman" w:cs="Times New Roman"/>
          <w:sz w:val="28"/>
          <w:szCs w:val="28"/>
        </w:rPr>
        <w:t xml:space="preserve"> или 2-процентный раствор формальдегида</w:t>
      </w:r>
      <w:r w:rsidR="00354B6A" w:rsidRPr="002716D4">
        <w:rPr>
          <w:rFonts w:ascii="Times New Roman" w:hAnsi="Times New Roman" w:cs="Times New Roman"/>
          <w:sz w:val="28"/>
          <w:szCs w:val="28"/>
        </w:rPr>
        <w:t>;</w:t>
      </w:r>
      <w:r w:rsidR="00DA0007" w:rsidRPr="002716D4">
        <w:rPr>
          <w:rFonts w:ascii="Times New Roman" w:hAnsi="Times New Roman" w:cs="Times New Roman"/>
          <w:sz w:val="28"/>
          <w:szCs w:val="28"/>
        </w:rPr>
        <w:t xml:space="preserve"> или другие дезинфицирующие </w:t>
      </w:r>
      <w:r w:rsidR="00354B6A" w:rsidRPr="002716D4">
        <w:rPr>
          <w:rFonts w:ascii="Times New Roman" w:hAnsi="Times New Roman" w:cs="Times New Roman"/>
          <w:sz w:val="28"/>
          <w:szCs w:val="28"/>
        </w:rPr>
        <w:t>средства</w:t>
      </w:r>
      <w:r w:rsidR="00DC26AC">
        <w:rPr>
          <w:rFonts w:ascii="Times New Roman" w:hAnsi="Times New Roman" w:cs="Times New Roman"/>
          <w:sz w:val="28"/>
          <w:szCs w:val="28"/>
        </w:rPr>
        <w:t>,</w:t>
      </w:r>
      <w:r w:rsidR="00354B6A" w:rsidRPr="002716D4">
        <w:rPr>
          <w:rFonts w:ascii="Times New Roman" w:hAnsi="Times New Roman" w:cs="Times New Roman"/>
          <w:sz w:val="28"/>
          <w:szCs w:val="28"/>
        </w:rPr>
        <w:t xml:space="preserve"> </w:t>
      </w:r>
      <w:r w:rsidR="0017705A">
        <w:rPr>
          <w:rFonts w:ascii="Times New Roman" w:hAnsi="Times New Roman" w:cs="Times New Roman"/>
          <w:sz w:val="28"/>
          <w:szCs w:val="28"/>
        </w:rPr>
        <w:t>обладающие</w:t>
      </w:r>
      <w:r w:rsidR="0081479F">
        <w:rPr>
          <w:rFonts w:ascii="Times New Roman" w:hAnsi="Times New Roman" w:cs="Times New Roman"/>
          <w:sz w:val="28"/>
          <w:szCs w:val="28"/>
        </w:rPr>
        <w:t xml:space="preserve"> </w:t>
      </w:r>
      <w:r w:rsidR="00BD3948">
        <w:rPr>
          <w:rFonts w:ascii="Times New Roman" w:hAnsi="Times New Roman" w:cs="Times New Roman"/>
          <w:sz w:val="28"/>
          <w:szCs w:val="28"/>
        </w:rPr>
        <w:t xml:space="preserve">вирулицидной </w:t>
      </w:r>
      <w:r w:rsidR="00354B6A" w:rsidRPr="002716D4">
        <w:rPr>
          <w:rFonts w:ascii="Times New Roman" w:hAnsi="Times New Roman" w:cs="Times New Roman"/>
          <w:sz w:val="28"/>
          <w:szCs w:val="28"/>
        </w:rPr>
        <w:t>активностью в отношении возбудителя в соответствии с инструкциями по применению</w:t>
      </w:r>
      <w:r w:rsidR="006C201D" w:rsidRPr="002716D4">
        <w:rPr>
          <w:rFonts w:ascii="Times New Roman" w:hAnsi="Times New Roman" w:cs="Times New Roman"/>
          <w:sz w:val="28"/>
          <w:szCs w:val="28"/>
        </w:rPr>
        <w:t>.</w:t>
      </w:r>
    </w:p>
    <w:p w14:paraId="66A6A423" w14:textId="0708A1AD" w:rsidR="0070377E" w:rsidRDefault="00DA0007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716D4">
        <w:rPr>
          <w:rFonts w:ascii="Times New Roman" w:hAnsi="Times New Roman" w:cs="Times New Roman"/>
          <w:sz w:val="28"/>
          <w:szCs w:val="28"/>
        </w:rPr>
        <w:t>Дезинфекция поверхностного слоя почвы выгульных площадок осуществляется с использованием 3-процентного раствора формальдегида из расчета 1 л/м</w:t>
      </w:r>
      <w:r w:rsidRPr="002716D4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2716D4">
        <w:rPr>
          <w:rFonts w:ascii="Times New Roman" w:hAnsi="Times New Roman" w:cs="Times New Roman"/>
          <w:sz w:val="28"/>
          <w:szCs w:val="28"/>
        </w:rPr>
        <w:t xml:space="preserve"> или других дезинфицирующих </w:t>
      </w:r>
      <w:r w:rsidR="00354B6A" w:rsidRPr="002716D4">
        <w:rPr>
          <w:rFonts w:ascii="Times New Roman" w:hAnsi="Times New Roman" w:cs="Times New Roman"/>
          <w:sz w:val="28"/>
          <w:szCs w:val="28"/>
        </w:rPr>
        <w:t>средства с активностью в отношении возбудителя в соответствии с инструкциями по применению</w:t>
      </w:r>
      <w:r w:rsidR="003A05A6" w:rsidRPr="002716D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114AF499" w14:textId="00F41103" w:rsidR="001518C8" w:rsidRDefault="001518C8" w:rsidP="001518C8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</w:t>
      </w:r>
      <w:r w:rsidRPr="00EF4F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езинфекционная обработка одежды и обуви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осуществляется</w:t>
      </w:r>
      <w:r w:rsidRPr="00EF4F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парами формальдегида в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EF4F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пароформалиновой камере в течение 1 часа при температуре 57 – 60 °C, расходе формалина 75 см</w:t>
      </w:r>
      <w:r w:rsidRPr="00EF4F35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EF4F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/м</w:t>
      </w:r>
      <w:r w:rsidRPr="00EF4F35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EF4F3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водного раствора формалина с содержанием 1,5 % формальдегида при выходе с территории эпизоотического очага</w:t>
      </w:r>
      <w:r w:rsidR="008147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2CFA16D7" w14:textId="2E3D542B" w:rsidR="001518C8" w:rsidRPr="00063F2C" w:rsidRDefault="001518C8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A5F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дезинфекции транспортных средств должны применяться альдегидсодержащие (с содержанием действующего вещества не менее 3%), хлорсодержащие (с содержанием действующего вещества не менее 5%) или </w:t>
      </w:r>
      <w:r w:rsidRPr="003A5F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другие дезинфицирующие растворы, обладающие вирулицидной активностью в отношении возбудителя сог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ласно инструкциям по применению</w:t>
      </w:r>
      <w:r w:rsidR="0081479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14:paraId="52E036A1" w14:textId="0D1BB404" w:rsidR="00DA0007" w:rsidRDefault="00DA0007" w:rsidP="00A2432D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A00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Навоз подверга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</w:t>
      </w:r>
      <w:r w:rsidRPr="00DA00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тся биотермическому обеззараживанию, навозная жижа обеззаражива</w:t>
      </w:r>
      <w:r w:rsidR="002A5A6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ется</w:t>
      </w:r>
      <w:r w:rsidRPr="00DA00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формальдегидом из расчета 3 кг формальдегида на 1</w:t>
      </w:r>
      <w:r w:rsidR="001832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</w:t>
      </w:r>
      <w:r w:rsidRPr="00DA00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</w:t>
      </w:r>
      <w:r w:rsidRPr="00B969DA">
        <w:rPr>
          <w:rFonts w:ascii="Times New Roman" w:eastAsia="Times New Roman" w:hAnsi="Times New Roman" w:cs="Times New Roman"/>
          <w:bCs/>
          <w:sz w:val="28"/>
          <w:szCs w:val="28"/>
          <w:vertAlign w:val="superscript"/>
          <w:lang w:eastAsia="ru-RU"/>
        </w:rPr>
        <w:t>3</w:t>
      </w:r>
      <w:r w:rsidRPr="00DA000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жижи при выдерживании не менее 72 часов.</w:t>
      </w:r>
    </w:p>
    <w:p w14:paraId="7F258C7D" w14:textId="5D667B9A" w:rsidR="006172E3" w:rsidRPr="006172E3" w:rsidRDefault="00DA0007" w:rsidP="006172E3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3F24D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="006172E3"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 неблагополучном пункте:</w:t>
      </w:r>
    </w:p>
    <w:p w14:paraId="5E8B9E21" w14:textId="77777777" w:rsidR="006172E3" w:rsidRPr="006172E3" w:rsidRDefault="006172E3" w:rsidP="006172E3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а) запрещается:</w:t>
      </w:r>
    </w:p>
    <w:p w14:paraId="3F19AC70" w14:textId="7AD5AF6D" w:rsidR="006824E2" w:rsidRPr="00080996" w:rsidRDefault="006824E2" w:rsidP="006824E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080996">
        <w:rPr>
          <w:rFonts w:ascii="Times New Roman" w:eastAsia="Times New Roman" w:hAnsi="Times New Roman" w:cs="Times New Roman"/>
          <w:spacing w:val="2"/>
          <w:sz w:val="28"/>
          <w:szCs w:val="28"/>
        </w:rPr>
        <w:t>вывод (вывоз) восприимчивых животных</w:t>
      </w:r>
      <w:r w:rsidR="000B0E81">
        <w:rPr>
          <w:rFonts w:ascii="Times New Roman" w:eastAsia="Times New Roman" w:hAnsi="Times New Roman" w:cs="Times New Roman"/>
          <w:spacing w:val="2"/>
          <w:sz w:val="28"/>
          <w:szCs w:val="28"/>
        </w:rPr>
        <w:t>,</w:t>
      </w:r>
      <w:r w:rsidRPr="00080996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080996">
        <w:rPr>
          <w:rFonts w:ascii="Times New Roman" w:hAnsi="Times New Roman" w:cs="Times New Roman"/>
          <w:sz w:val="28"/>
          <w:szCs w:val="28"/>
          <w:lang w:eastAsia="ru-RU"/>
        </w:rPr>
        <w:t>за исключением вывоза восприимчивых животных на убой на предприятия по убою животных или оборудованные для этих целей убойные пункты;</w:t>
      </w:r>
    </w:p>
    <w:p w14:paraId="49743C5F" w14:textId="05C38B8B" w:rsidR="006172E3" w:rsidRPr="006172E3" w:rsidRDefault="006172E3" w:rsidP="006172E3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вывоз молока и молочных продуктов от восприимчивых животных, не подвергнутых обеззараживанию в соответствии </w:t>
      </w:r>
      <w:r w:rsidR="00A57B1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 </w:t>
      </w:r>
      <w:r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пунктом </w:t>
      </w:r>
      <w:r w:rsidR="008178B8"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</w:t>
      </w:r>
      <w:r w:rsidR="008178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="008178B8"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Правил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;</w:t>
      </w:r>
    </w:p>
    <w:p w14:paraId="0B3CEF18" w14:textId="77777777" w:rsidR="006172E3" w:rsidRPr="006172E3" w:rsidRDefault="006172E3" w:rsidP="006172E3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заготовка и вывоз кормов, вывоз инвентаря и иных материально-технических средств, находившихся в контакте с восприимчивыми животными;</w:t>
      </w:r>
    </w:p>
    <w:p w14:paraId="3BAD1262" w14:textId="1540A8CC" w:rsidR="006172E3" w:rsidRDefault="006172E3" w:rsidP="006172E3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проведение сельскохозяйственных ярмарок, выставок, торгов и других мероприятий, связанных </w:t>
      </w:r>
      <w:r w:rsidR="003E3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</w:t>
      </w:r>
      <w:r w:rsidR="008178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="003E32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178B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скоплением</w:t>
      </w:r>
      <w:r w:rsidR="00F763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восприимчивых животных;</w:t>
      </w:r>
    </w:p>
    <w:p w14:paraId="7F57C82F" w14:textId="3A71840F" w:rsidR="00CF31E2" w:rsidRPr="00080996" w:rsidRDefault="00CF31E2" w:rsidP="00CF31E2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 w:cs="Times New Roman"/>
          <w:spacing w:val="2"/>
          <w:sz w:val="28"/>
          <w:szCs w:val="28"/>
        </w:rPr>
      </w:pPr>
      <w:r w:rsidRPr="00D81453">
        <w:rPr>
          <w:rFonts w:ascii="Times New Roman" w:eastAsia="Times New Roman" w:hAnsi="Times New Roman" w:cs="Times New Roman"/>
          <w:spacing w:val="2"/>
          <w:sz w:val="28"/>
          <w:szCs w:val="28"/>
        </w:rPr>
        <w:t>охота на</w:t>
      </w:r>
      <w:r w:rsidR="00BD3948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диких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восприимчивых</w:t>
      </w:r>
      <w:r w:rsidRPr="00D8145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животных, отнесенных к охотничьим ресурсам, за исключением охоты в целях регулирования</w:t>
      </w:r>
      <w:r w:rsidR="00BD3948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их</w:t>
      </w:r>
      <w:r w:rsidRPr="00D8145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численности охотничьих ресурсов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>;</w:t>
      </w:r>
    </w:p>
    <w:p w14:paraId="5A9D8209" w14:textId="2FD5D4A2" w:rsidR="00DA0007" w:rsidRDefault="006172E3" w:rsidP="006172E3">
      <w:pPr>
        <w:shd w:val="clear" w:color="auto" w:fill="FFFFFF"/>
        <w:spacing w:after="0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2E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б) осуществляется</w:t>
      </w:r>
      <w:r w:rsidR="00AC311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9A436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клинический осмотр восприимчивых животных.</w:t>
      </w:r>
    </w:p>
    <w:p w14:paraId="66A6A425" w14:textId="77777777" w:rsidR="00295258" w:rsidRPr="007B3FA1" w:rsidRDefault="00295258" w:rsidP="00A2432D">
      <w:pPr>
        <w:suppressAutoHyphens w:val="0"/>
        <w:spacing w:after="0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14:paraId="66A6A426" w14:textId="36744F28" w:rsidR="00794524" w:rsidRPr="007B3FA1" w:rsidRDefault="0019204D" w:rsidP="003264FD">
      <w:pPr>
        <w:suppressAutoHyphens w:val="0"/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B3FA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VII</w:t>
      </w:r>
      <w:r w:rsidR="00DA3E45" w:rsidRPr="007B3F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5B455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5B455A" w:rsidRPr="007B3F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тмена карантина</w:t>
      </w:r>
    </w:p>
    <w:p w14:paraId="66A6A427" w14:textId="77777777" w:rsidR="00DA3E45" w:rsidRPr="007B3FA1" w:rsidRDefault="00DA3E45" w:rsidP="00A2432D">
      <w:pPr>
        <w:suppressAutoHyphens w:val="0"/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14:paraId="66A6A428" w14:textId="3DFFEB20" w:rsidR="003E1B70" w:rsidRPr="00F50427" w:rsidRDefault="00990769" w:rsidP="00F50427">
      <w:pPr>
        <w:suppressAutoHyphens w:val="0"/>
        <w:spacing w:after="0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F50427">
        <w:rPr>
          <w:rFonts w:ascii="Times New Roman" w:hAnsi="Times New Roman"/>
          <w:sz w:val="28"/>
          <w:szCs w:val="28"/>
          <w:lang w:eastAsia="ru-RU"/>
        </w:rPr>
        <w:t>3</w:t>
      </w:r>
      <w:r w:rsidR="003F24D8" w:rsidRPr="00F50427">
        <w:rPr>
          <w:rFonts w:ascii="Times New Roman" w:hAnsi="Times New Roman"/>
          <w:sz w:val="28"/>
          <w:szCs w:val="28"/>
          <w:lang w:eastAsia="ru-RU"/>
        </w:rPr>
        <w:t>9</w:t>
      </w:r>
      <w:r w:rsidR="00295258" w:rsidRPr="00F50427">
        <w:rPr>
          <w:rFonts w:ascii="Times New Roman" w:hAnsi="Times New Roman"/>
          <w:sz w:val="28"/>
          <w:szCs w:val="28"/>
          <w:lang w:eastAsia="ru-RU"/>
        </w:rPr>
        <w:t xml:space="preserve">. </w:t>
      </w:r>
      <w:r w:rsidR="00440994" w:rsidRPr="00F50427">
        <w:rPr>
          <w:rFonts w:ascii="Times New Roman" w:hAnsi="Times New Roman"/>
          <w:sz w:val="28"/>
          <w:szCs w:val="28"/>
          <w:lang w:eastAsia="ru-RU"/>
        </w:rPr>
        <w:t xml:space="preserve">Отмена карантина осуществляется после </w:t>
      </w:r>
      <w:r w:rsidR="0050653C" w:rsidRPr="00F50427">
        <w:rPr>
          <w:rFonts w:ascii="Times New Roman" w:hAnsi="Times New Roman"/>
          <w:sz w:val="28"/>
          <w:szCs w:val="28"/>
          <w:lang w:eastAsia="ru-RU"/>
        </w:rPr>
        <w:t>уничтожения последнего павшего восприимчивого животного</w:t>
      </w:r>
      <w:r w:rsidR="002F2710" w:rsidRPr="00F50427">
        <w:rPr>
          <w:rFonts w:ascii="Times New Roman" w:hAnsi="Times New Roman"/>
          <w:sz w:val="28"/>
          <w:szCs w:val="28"/>
          <w:lang w:eastAsia="ru-RU"/>
        </w:rPr>
        <w:t>,</w:t>
      </w:r>
      <w:r w:rsidR="0050653C" w:rsidRPr="00F5042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40994" w:rsidRPr="00F50427">
        <w:rPr>
          <w:rFonts w:ascii="Times New Roman" w:hAnsi="Times New Roman"/>
          <w:sz w:val="28"/>
          <w:szCs w:val="28"/>
          <w:lang w:eastAsia="ru-RU"/>
        </w:rPr>
        <w:t>убоя</w:t>
      </w:r>
      <w:r w:rsidR="00F5042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3E3258" w:rsidRPr="00F50427">
        <w:rPr>
          <w:rFonts w:ascii="Times New Roman" w:hAnsi="Times New Roman"/>
          <w:sz w:val="28"/>
          <w:szCs w:val="28"/>
          <w:lang w:eastAsia="ru-RU"/>
        </w:rPr>
        <w:t>последнего</w:t>
      </w:r>
      <w:r w:rsidR="00440994" w:rsidRPr="00F50427">
        <w:rPr>
          <w:rFonts w:ascii="Times New Roman" w:hAnsi="Times New Roman"/>
          <w:sz w:val="28"/>
          <w:szCs w:val="28"/>
          <w:lang w:eastAsia="ru-RU"/>
        </w:rPr>
        <w:t xml:space="preserve"> восприимчив</w:t>
      </w:r>
      <w:r w:rsidR="003E3258" w:rsidRPr="00F50427">
        <w:rPr>
          <w:rFonts w:ascii="Times New Roman" w:hAnsi="Times New Roman"/>
          <w:sz w:val="28"/>
          <w:szCs w:val="28"/>
          <w:lang w:eastAsia="ru-RU"/>
        </w:rPr>
        <w:t>ого животного</w:t>
      </w:r>
      <w:r w:rsidR="00734641" w:rsidRPr="00F50427">
        <w:rPr>
          <w:rFonts w:ascii="Times New Roman" w:hAnsi="Times New Roman"/>
          <w:sz w:val="28"/>
          <w:szCs w:val="28"/>
          <w:lang w:eastAsia="ru-RU"/>
        </w:rPr>
        <w:t>,</w:t>
      </w:r>
      <w:r w:rsidR="00EB524F" w:rsidRPr="00F5042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F50427" w:rsidRPr="00F50427">
        <w:rPr>
          <w:rFonts w:ascii="Times New Roman" w:hAnsi="Times New Roman"/>
          <w:sz w:val="28"/>
          <w:szCs w:val="28"/>
          <w:lang w:eastAsia="ru-RU"/>
        </w:rPr>
        <w:t xml:space="preserve">подлежащего убою в соответствии с </w:t>
      </w:r>
      <w:hyperlink r:id="rId14" w:history="1">
        <w:r w:rsidR="00F50427" w:rsidRPr="00F50427">
          <w:rPr>
            <w:rFonts w:ascii="Times New Roman" w:hAnsi="Times New Roman"/>
            <w:sz w:val="28"/>
            <w:szCs w:val="28"/>
            <w:lang w:eastAsia="ru-RU"/>
          </w:rPr>
          <w:t xml:space="preserve">пунктом </w:t>
        </w:r>
        <w:r w:rsidR="00F50427">
          <w:rPr>
            <w:rFonts w:ascii="Times New Roman" w:hAnsi="Times New Roman"/>
            <w:sz w:val="28"/>
            <w:szCs w:val="28"/>
            <w:lang w:eastAsia="ru-RU"/>
          </w:rPr>
          <w:t>34</w:t>
        </w:r>
      </w:hyperlink>
      <w:r w:rsidR="00F50427" w:rsidRPr="00F50427">
        <w:rPr>
          <w:rFonts w:ascii="Times New Roman" w:hAnsi="Times New Roman"/>
          <w:sz w:val="28"/>
          <w:szCs w:val="28"/>
          <w:lang w:eastAsia="ru-RU"/>
        </w:rPr>
        <w:t xml:space="preserve"> Правил,</w:t>
      </w:r>
      <w:r w:rsidR="00F5042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EB524F" w:rsidRPr="00F50427">
        <w:rPr>
          <w:rFonts w:ascii="Times New Roman" w:hAnsi="Times New Roman"/>
          <w:sz w:val="28"/>
          <w:szCs w:val="28"/>
          <w:lang w:eastAsia="ru-RU"/>
        </w:rPr>
        <w:t>а также</w:t>
      </w:r>
      <w:r w:rsidR="00734641" w:rsidRPr="00F5042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D4267" w:rsidRPr="00AD4267">
        <w:rPr>
          <w:rFonts w:ascii="Times New Roman" w:hAnsi="Times New Roman"/>
          <w:sz w:val="28"/>
          <w:szCs w:val="28"/>
          <w:lang w:eastAsia="ru-RU"/>
        </w:rPr>
        <w:t xml:space="preserve">в случае наличия восприимчивых животных </w:t>
      </w:r>
      <w:r w:rsidR="00734641" w:rsidRPr="00F50427">
        <w:rPr>
          <w:rFonts w:ascii="Times New Roman" w:hAnsi="Times New Roman"/>
          <w:sz w:val="28"/>
          <w:szCs w:val="28"/>
          <w:lang w:eastAsia="ru-RU"/>
        </w:rPr>
        <w:t>получения двукратных отрицательных результатов</w:t>
      </w:r>
      <w:r w:rsidR="00EB524F" w:rsidRPr="00F5042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4C7E83">
        <w:rPr>
          <w:rFonts w:ascii="Times New Roman" w:hAnsi="Times New Roman"/>
          <w:sz w:val="28"/>
          <w:szCs w:val="28"/>
          <w:lang w:eastAsia="ru-RU"/>
        </w:rPr>
        <w:t xml:space="preserve">серологических </w:t>
      </w:r>
      <w:r w:rsidR="00EB524F" w:rsidRPr="00F50427">
        <w:rPr>
          <w:rFonts w:ascii="Times New Roman" w:hAnsi="Times New Roman"/>
          <w:sz w:val="28"/>
          <w:szCs w:val="28"/>
          <w:lang w:eastAsia="ru-RU"/>
        </w:rPr>
        <w:t>исследований</w:t>
      </w:r>
      <w:r w:rsidR="00815816" w:rsidRPr="00F50427">
        <w:rPr>
          <w:rFonts w:ascii="Times New Roman" w:hAnsi="Times New Roman"/>
          <w:sz w:val="28"/>
          <w:szCs w:val="28"/>
          <w:lang w:eastAsia="ru-RU"/>
        </w:rPr>
        <w:t xml:space="preserve"> с интервалом в </w:t>
      </w:r>
      <w:r w:rsidR="00406FCF" w:rsidRPr="00F50427">
        <w:rPr>
          <w:rFonts w:ascii="Times New Roman" w:hAnsi="Times New Roman"/>
          <w:sz w:val="28"/>
          <w:szCs w:val="28"/>
          <w:lang w:eastAsia="ru-RU"/>
        </w:rPr>
        <w:t>180</w:t>
      </w:r>
      <w:r w:rsidR="00815816" w:rsidRPr="00F50427">
        <w:rPr>
          <w:rFonts w:ascii="Times New Roman" w:hAnsi="Times New Roman"/>
          <w:sz w:val="28"/>
          <w:szCs w:val="28"/>
          <w:lang w:eastAsia="ru-RU"/>
        </w:rPr>
        <w:t xml:space="preserve"> календарных дней</w:t>
      </w:r>
      <w:r w:rsidR="00EB524F" w:rsidRPr="00F5042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05300" w:rsidRPr="00F50427">
        <w:rPr>
          <w:rFonts w:ascii="Times New Roman" w:hAnsi="Times New Roman"/>
          <w:sz w:val="28"/>
          <w:szCs w:val="28"/>
          <w:lang w:eastAsia="ru-RU"/>
        </w:rPr>
        <w:t>всего поголовья восприимчивых животных</w:t>
      </w:r>
      <w:r w:rsidR="00406FCF" w:rsidRPr="00F50427">
        <w:rPr>
          <w:rFonts w:ascii="Times New Roman" w:hAnsi="Times New Roman"/>
          <w:sz w:val="28"/>
          <w:szCs w:val="28"/>
          <w:lang w:eastAsia="ru-RU"/>
        </w:rPr>
        <w:t xml:space="preserve"> старше 12 месяцев</w:t>
      </w:r>
      <w:r w:rsidR="00A05300" w:rsidRPr="00F5042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50653C" w:rsidRPr="00F50427">
        <w:rPr>
          <w:rFonts w:ascii="Times New Roman" w:hAnsi="Times New Roman"/>
          <w:sz w:val="28"/>
          <w:szCs w:val="28"/>
          <w:lang w:eastAsia="ru-RU"/>
        </w:rPr>
        <w:t xml:space="preserve">и </w:t>
      </w:r>
      <w:r w:rsidR="00440994" w:rsidRPr="00F50427">
        <w:rPr>
          <w:rFonts w:ascii="Times New Roman" w:hAnsi="Times New Roman"/>
          <w:sz w:val="28"/>
          <w:szCs w:val="28"/>
          <w:lang w:eastAsia="ru-RU"/>
        </w:rPr>
        <w:t>проведения других мероприятий, предусмотренных Правилами.</w:t>
      </w:r>
    </w:p>
    <w:p w14:paraId="66A6A429" w14:textId="24CCD5E4" w:rsidR="00C15689" w:rsidRPr="00E936CF" w:rsidRDefault="003F24D8" w:rsidP="00A2432D">
      <w:pPr>
        <w:suppressAutoHyphens w:val="0"/>
        <w:spacing w:after="0"/>
        <w:ind w:firstLine="709"/>
        <w:jc w:val="both"/>
        <w:rPr>
          <w:rStyle w:val="pt-a0-000006"/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40</w:t>
      </w:r>
      <w:r w:rsidR="00C1568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C15689">
        <w:rPr>
          <w:rStyle w:val="pt-a0-000006"/>
          <w:sz w:val="28"/>
          <w:szCs w:val="28"/>
        </w:rPr>
        <w:t xml:space="preserve"> 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>Руководитель органа исполнительной власти субъекта Российской Федерации, осуществляющего переданные полномочия в области ветеринарии, при получении от должностного лица организации, подведомственной органу исполнительной власти субъекта Российской Федерации</w:t>
      </w:r>
      <w:r w:rsidR="00833667">
        <w:rPr>
          <w:rFonts w:ascii="Times New Roman" w:hAnsi="Times New Roman"/>
          <w:sz w:val="28"/>
          <w:szCs w:val="28"/>
          <w:lang w:eastAsia="ru-RU"/>
        </w:rPr>
        <w:t>, осуществляющего переданные полномочия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 xml:space="preserve"> в области ветеринарии, или от должностн</w:t>
      </w:r>
      <w:r w:rsidR="003E1B70">
        <w:rPr>
          <w:rFonts w:ascii="Times New Roman" w:hAnsi="Times New Roman"/>
          <w:sz w:val="28"/>
          <w:szCs w:val="28"/>
          <w:lang w:eastAsia="ru-RU"/>
        </w:rPr>
        <w:t>ых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 xml:space="preserve"> лиц </w:t>
      </w:r>
      <w:r w:rsidR="00833667">
        <w:rPr>
          <w:rFonts w:ascii="Times New Roman" w:hAnsi="Times New Roman"/>
          <w:sz w:val="28"/>
          <w:szCs w:val="28"/>
          <w:lang w:eastAsia="ru-RU"/>
        </w:rPr>
        <w:t>ветеринарных (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>ветеринарно-санитарн</w:t>
      </w:r>
      <w:r w:rsidR="00833667">
        <w:rPr>
          <w:rFonts w:ascii="Times New Roman" w:hAnsi="Times New Roman"/>
          <w:sz w:val="28"/>
          <w:szCs w:val="28"/>
          <w:lang w:eastAsia="ru-RU"/>
        </w:rPr>
        <w:t>ых)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 xml:space="preserve"> служб федеральн</w:t>
      </w:r>
      <w:r w:rsidR="00833667">
        <w:rPr>
          <w:rFonts w:ascii="Times New Roman" w:hAnsi="Times New Roman"/>
          <w:sz w:val="28"/>
          <w:szCs w:val="28"/>
          <w:lang w:eastAsia="ru-RU"/>
        </w:rPr>
        <w:t>ых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 xml:space="preserve"> орган</w:t>
      </w:r>
      <w:r w:rsidR="00833667">
        <w:rPr>
          <w:rFonts w:ascii="Times New Roman" w:hAnsi="Times New Roman"/>
          <w:sz w:val="28"/>
          <w:szCs w:val="28"/>
          <w:lang w:eastAsia="ru-RU"/>
        </w:rPr>
        <w:t>ов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 xml:space="preserve"> исполнительной власти в области 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lastRenderedPageBreak/>
        <w:t>обороны</w:t>
      </w:r>
      <w:r w:rsidR="007A73E0" w:rsidRPr="007A73E0">
        <w:rPr>
          <w:rFonts w:ascii="Times New Roman" w:hAnsi="Times New Roman"/>
          <w:sz w:val="28"/>
          <w:szCs w:val="28"/>
          <w:lang w:eastAsia="ru-RU"/>
        </w:rPr>
        <w:t xml:space="preserve">, в сфере внутренних дел, в сфере деятельности войск национальной гвардии Российской Федерации, в сфере исполнения наказаний, в сфере государственной охраны и в области обеспечения безопасности 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>(в случае, если эпизоотический очаг был выявлен на объект</w:t>
      </w:r>
      <w:r w:rsidR="007A73E0">
        <w:rPr>
          <w:rFonts w:ascii="Times New Roman" w:hAnsi="Times New Roman"/>
          <w:sz w:val="28"/>
          <w:szCs w:val="28"/>
          <w:lang w:eastAsia="ru-RU"/>
        </w:rPr>
        <w:t>ах</w:t>
      </w:r>
      <w:r w:rsidR="003E1B70">
        <w:rPr>
          <w:rFonts w:ascii="Times New Roman" w:hAnsi="Times New Roman"/>
          <w:sz w:val="28"/>
          <w:szCs w:val="28"/>
          <w:lang w:eastAsia="ru-RU"/>
        </w:rPr>
        <w:t>,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 xml:space="preserve"> подведомственн</w:t>
      </w:r>
      <w:r w:rsidR="007A73E0">
        <w:rPr>
          <w:rFonts w:ascii="Times New Roman" w:hAnsi="Times New Roman"/>
          <w:sz w:val="28"/>
          <w:szCs w:val="28"/>
          <w:lang w:eastAsia="ru-RU"/>
        </w:rPr>
        <w:t>ых указанным органам</w:t>
      </w:r>
      <w:r w:rsidR="00C15689" w:rsidRPr="00050337">
        <w:rPr>
          <w:rFonts w:ascii="Times New Roman" w:hAnsi="Times New Roman"/>
          <w:sz w:val="28"/>
          <w:szCs w:val="28"/>
          <w:lang w:eastAsia="ru-RU"/>
        </w:rPr>
        <w:t>) заключения о выполнении мероприятий, предусмотренных Правилами, в течение 24 часов должен направить представление руководителю высшего исполнительного органа государственной власти субъекта Российской Федерации об отмене ограничительных мероприятий (карантина) на территории субъекта Российской Федерации, в котором был зарегистрирован эпизоотический очаг.</w:t>
      </w:r>
    </w:p>
    <w:p w14:paraId="66A6A42A" w14:textId="77777777" w:rsidR="0043157A" w:rsidRPr="00E936CF" w:rsidRDefault="00B92760" w:rsidP="00A2432D">
      <w:pPr>
        <w:suppressAutoHyphens w:val="0"/>
        <w:spacing w:after="0"/>
        <w:ind w:firstLine="709"/>
        <w:jc w:val="both"/>
        <w:rPr>
          <w:rStyle w:val="pt-a0-000006"/>
          <w:rFonts w:ascii="Times New Roman" w:eastAsia="Times New Roman" w:hAnsi="Times New Roman"/>
          <w:sz w:val="28"/>
          <w:szCs w:val="28"/>
          <w:lang w:eastAsia="ru-RU"/>
        </w:rPr>
      </w:pPr>
      <w:r w:rsidRPr="00083E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высшего исполнительного органа государственной власти субъекта Российской Федерации принимает решение об отмене ограничительных мероприятий (карантина) на </w:t>
      </w:r>
      <w:r w:rsidRPr="007B3FA1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территории</w:t>
      </w:r>
      <w:r w:rsidRPr="007B3FA1">
        <w:rPr>
          <w:rFonts w:eastAsia="Calibri" w:cs="Times New Roman"/>
          <w:lang w:eastAsia="en-US"/>
        </w:rPr>
        <w:t xml:space="preserve"> </w:t>
      </w:r>
      <w:r w:rsidRPr="007B3F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субъекта Российской Федерации, </w:t>
      </w:r>
      <w:r w:rsidR="004315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котором </w:t>
      </w:r>
      <w:r w:rsidR="0043157A" w:rsidRPr="00050337">
        <w:rPr>
          <w:rFonts w:ascii="Times New Roman" w:hAnsi="Times New Roman"/>
          <w:sz w:val="28"/>
          <w:szCs w:val="28"/>
          <w:lang w:eastAsia="ru-RU"/>
        </w:rPr>
        <w:t>был зарегистрирован эпизоотический очаг.</w:t>
      </w:r>
    </w:p>
    <w:p w14:paraId="66A6A42B" w14:textId="13281413" w:rsidR="007B3FA1" w:rsidRPr="007B3FA1" w:rsidRDefault="007B3FA1" w:rsidP="00A2432D">
      <w:pPr>
        <w:suppressAutoHyphens w:val="0"/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Решение об отмене ограничительных мероприятий (карантина)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территории субъекта Российской Федерации, в котором был зарегистрирован эпизоотический очаг, принимает руководитель органа исполнительной власти субъекта</w:t>
      </w:r>
      <w:r w:rsidRPr="007B3F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Российской Федерации, осуществляющего переданные полномочия в области ветеринарии</w:t>
      </w:r>
      <w:r w:rsidR="00833667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случае принятия</w:t>
      </w:r>
      <w:r w:rsidR="002530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9525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253073">
        <w:rPr>
          <w:rFonts w:ascii="Times New Roman" w:eastAsia="Times New Roman" w:hAnsi="Times New Roman" w:cs="Times New Roman"/>
          <w:sz w:val="28"/>
          <w:szCs w:val="28"/>
          <w:lang w:eastAsia="ru-RU"/>
        </w:rPr>
        <w:t>им решения об установлении ограничительных мероприятий (карантина).</w:t>
      </w:r>
    </w:p>
    <w:sectPr w:rsidR="007B3FA1" w:rsidRPr="007B3FA1" w:rsidSect="0084007E">
      <w:headerReference w:type="default" r:id="rId15"/>
      <w:pgSz w:w="11906" w:h="16838"/>
      <w:pgMar w:top="1134" w:right="991" w:bottom="1134" w:left="1701" w:header="708" w:footer="720" w:gutter="0"/>
      <w:pgNumType w:start="1"/>
      <w:cols w:space="720"/>
      <w:titlePg/>
      <w:docGrid w:linePitch="360" w:charSpace="-204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C33129" w16cex:dateUtc="2022-02-17T11:37:00Z"/>
  <w16cex:commentExtensible w16cex:durableId="25C377F7" w16cex:dateUtc="2022-02-25T12:44:00Z"/>
  <w16cex:commentExtensible w16cex:durableId="25C3312A" w16cex:dateUtc="2022-02-21T10:51:00Z"/>
  <w16cex:commentExtensible w16cex:durableId="25C3312B" w16cex:dateUtc="2022-02-17T11:37:00Z"/>
  <w16cex:commentExtensible w16cex:durableId="25C3312C" w16cex:dateUtc="2022-02-17T12:10:00Z"/>
  <w16cex:commentExtensible w16cex:durableId="25C3312D" w16cex:dateUtc="2022-02-21T12:54:00Z"/>
  <w16cex:commentExtensible w16cex:durableId="25C3312E" w16cex:dateUtc="2022-02-17T11:40:00Z"/>
  <w16cex:commentExtensible w16cex:durableId="25C3312F" w16cex:dateUtc="2022-02-17T12:31:00Z"/>
  <w16cex:commentExtensible w16cex:durableId="25C33130" w16cex:dateUtc="2022-02-21T12:56:00Z"/>
  <w16cex:commentExtensible w16cex:durableId="25C33131" w16cex:dateUtc="2022-02-18T08:23:00Z"/>
  <w16cex:commentExtensible w16cex:durableId="25C33132" w16cex:dateUtc="2022-02-21T13:55:00Z"/>
  <w16cex:commentExtensible w16cex:durableId="25C33133" w16cex:dateUtc="2022-02-21T14:39:00Z"/>
  <w16cex:commentExtensible w16cex:durableId="25C33134" w16cex:dateUtc="2022-02-17T12:51:00Z"/>
  <w16cex:commentExtensible w16cex:durableId="25C33135" w16cex:dateUtc="2022-02-17T13:29:00Z"/>
  <w16cex:commentExtensible w16cex:durableId="25C33136" w16cex:dateUtc="2022-02-21T13:21:00Z"/>
  <w16cex:commentExtensible w16cex:durableId="25C33CBC" w16cex:dateUtc="2022-02-25T08:32:00Z"/>
  <w16cex:commentExtensible w16cex:durableId="25C33137" w16cex:dateUtc="2022-02-18T09:26:00Z"/>
  <w16cex:commentExtensible w16cex:durableId="25C33138" w16cex:dateUtc="2022-02-21T13:26:00Z"/>
  <w16cex:commentExtensible w16cex:durableId="25C33139" w16cex:dateUtc="2022-02-18T09:57:00Z"/>
  <w16cex:commentExtensible w16cex:durableId="25C3313A" w16cex:dateUtc="2022-02-18T09:47:00Z"/>
  <w16cex:commentExtensible w16cex:durableId="25C3313B" w16cex:dateUtc="2022-02-18T10:02:00Z"/>
  <w16cex:commentExtensible w16cex:durableId="25C3313C" w16cex:dateUtc="2022-02-18T10:02:00Z"/>
  <w16cex:commentExtensible w16cex:durableId="25C3313D" w16cex:dateUtc="2022-02-18T10:04:00Z"/>
  <w16cex:commentExtensible w16cex:durableId="25C3313E" w16cex:dateUtc="2022-02-21T14:1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462E85E6" w16cid:durableId="25C33129"/>
  <w16cid:commentId w16cid:paraId="57D0ECC3" w16cid:durableId="25C377F7"/>
  <w16cid:commentId w16cid:paraId="16F8A4D5" w16cid:durableId="25C3312A"/>
  <w16cid:commentId w16cid:paraId="7E3F1570" w16cid:durableId="25C3312B"/>
  <w16cid:commentId w16cid:paraId="260D58F3" w16cid:durableId="25C3312C"/>
  <w16cid:commentId w16cid:paraId="660AF3F2" w16cid:durableId="25C3312D"/>
  <w16cid:commentId w16cid:paraId="7A56017F" w16cid:durableId="25C3312E"/>
  <w16cid:commentId w16cid:paraId="55EBDE5C" w16cid:durableId="25C3312F"/>
  <w16cid:commentId w16cid:paraId="7463E63B" w16cid:durableId="25C33130"/>
  <w16cid:commentId w16cid:paraId="5217B6D8" w16cid:durableId="25C33131"/>
  <w16cid:commentId w16cid:paraId="6E858A7C" w16cid:durableId="25C33132"/>
  <w16cid:commentId w16cid:paraId="34CA41F8" w16cid:durableId="25C33133"/>
  <w16cid:commentId w16cid:paraId="7513448E" w16cid:durableId="25C33134"/>
  <w16cid:commentId w16cid:paraId="695A7353" w16cid:durableId="25C33135"/>
  <w16cid:commentId w16cid:paraId="2CC5D718" w16cid:durableId="25C33136"/>
  <w16cid:commentId w16cid:paraId="4333E14A" w16cid:durableId="25C33CBC"/>
  <w16cid:commentId w16cid:paraId="22E533E6" w16cid:durableId="25C33137"/>
  <w16cid:commentId w16cid:paraId="57AAEE6F" w16cid:durableId="25C33138"/>
  <w16cid:commentId w16cid:paraId="293C60A0" w16cid:durableId="25C33139"/>
  <w16cid:commentId w16cid:paraId="5C3E60A8" w16cid:durableId="25C3313A"/>
  <w16cid:commentId w16cid:paraId="7C342E4A" w16cid:durableId="25C3313B"/>
  <w16cid:commentId w16cid:paraId="66EA3BDE" w16cid:durableId="25C3313C"/>
  <w16cid:commentId w16cid:paraId="6A86A753" w16cid:durableId="25C3313D"/>
  <w16cid:commentId w16cid:paraId="0C18162D" w16cid:durableId="25C3313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B30B97" w14:textId="77777777" w:rsidR="00B504CE" w:rsidRDefault="00B504CE">
      <w:r>
        <w:separator/>
      </w:r>
    </w:p>
  </w:endnote>
  <w:endnote w:type="continuationSeparator" w:id="0">
    <w:p w14:paraId="7B447C96" w14:textId="77777777" w:rsidR="00B504CE" w:rsidRDefault="00B50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291">
    <w:altName w:val="Calibri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4E6D65" w14:textId="77777777" w:rsidR="00B504CE" w:rsidRDefault="00B504CE">
      <w:r>
        <w:separator/>
      </w:r>
    </w:p>
  </w:footnote>
  <w:footnote w:type="continuationSeparator" w:id="0">
    <w:p w14:paraId="42C9F8C0" w14:textId="77777777" w:rsidR="00B504CE" w:rsidRDefault="00B504CE">
      <w:r>
        <w:continuationSeparator/>
      </w:r>
    </w:p>
  </w:footnote>
  <w:footnote w:id="1">
    <w:p w14:paraId="66A6A439" w14:textId="6C010E35" w:rsidR="001430D1" w:rsidRPr="0055220F" w:rsidRDefault="001430D1" w:rsidP="00135645">
      <w:pPr>
        <w:pStyle w:val="af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55220F">
        <w:rPr>
          <w:rStyle w:val="af1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 xml:space="preserve"> </w:t>
      </w:r>
      <w:r w:rsidRPr="0055220F">
        <w:rPr>
          <w:rFonts w:ascii="Times New Roman" w:hAnsi="Times New Roman" w:cs="Times New Roman"/>
        </w:rPr>
        <w:t>Приказ Минсельхоза России от 19 декабря 2011 г. № 476 «Об утверждении перечня заразных, в</w:t>
      </w:r>
      <w:r>
        <w:rPr>
          <w:rFonts w:ascii="Times New Roman" w:hAnsi="Times New Roman" w:cs="Times New Roman"/>
        </w:rPr>
        <w:t> </w:t>
      </w:r>
      <w:r w:rsidRPr="0055220F">
        <w:rPr>
          <w:rFonts w:ascii="Times New Roman" w:hAnsi="Times New Roman" w:cs="Times New Roman"/>
        </w:rPr>
        <w:t xml:space="preserve">том числе особо опасных, болезней животных, по которым могут устанавливаться ограничительные мероприятия (карантин)» (зарегистрирован Минюстом России 13 февраля 2012 г., регистрационный </w:t>
      </w:r>
      <w:r>
        <w:rPr>
          <w:rFonts w:ascii="Times New Roman" w:hAnsi="Times New Roman" w:cs="Times New Roman"/>
        </w:rPr>
        <w:br/>
      </w:r>
      <w:r w:rsidRPr="0055220F">
        <w:rPr>
          <w:rFonts w:ascii="Times New Roman" w:hAnsi="Times New Roman" w:cs="Times New Roman"/>
        </w:rPr>
        <w:t xml:space="preserve">№ 23206) </w:t>
      </w:r>
      <w:r w:rsidRPr="0055220F">
        <w:rPr>
          <w:rFonts w:ascii="Times New Roman" w:hAnsi="Times New Roman" w:cs="Times New Roman"/>
          <w:lang w:eastAsia="ru-RU"/>
        </w:rPr>
        <w:t>с изменениями, внесенными приказами Минсельхоза России от 20 июля 2016 г. № 317 (зарегистрирован Минюстом России 9 августа 2016 г., регистрационный № 43179)</w:t>
      </w:r>
      <w:r>
        <w:rPr>
          <w:rFonts w:ascii="Times New Roman" w:hAnsi="Times New Roman" w:cs="Times New Roman"/>
          <w:lang w:eastAsia="ru-RU"/>
        </w:rPr>
        <w:t>,</w:t>
      </w:r>
      <w:r w:rsidRPr="0055220F">
        <w:rPr>
          <w:rFonts w:ascii="Times New Roman" w:hAnsi="Times New Roman" w:cs="Times New Roman"/>
          <w:lang w:eastAsia="ru-RU"/>
        </w:rPr>
        <w:t xml:space="preserve"> от 30 января 2017 г.</w:t>
      </w:r>
      <w:r>
        <w:rPr>
          <w:rFonts w:ascii="Times New Roman" w:hAnsi="Times New Roman" w:cs="Times New Roman"/>
          <w:lang w:eastAsia="ru-RU"/>
        </w:rPr>
        <w:t xml:space="preserve"> </w:t>
      </w:r>
      <w:r w:rsidRPr="0055220F">
        <w:rPr>
          <w:rFonts w:ascii="Times New Roman" w:hAnsi="Times New Roman" w:cs="Times New Roman"/>
          <w:lang w:eastAsia="ru-RU"/>
        </w:rPr>
        <w:t>№ 40</w:t>
      </w:r>
      <w:r w:rsidRPr="0055220F">
        <w:rPr>
          <w:rFonts w:ascii="Times New Roman" w:hAnsi="Times New Roman" w:cs="Times New Roman"/>
        </w:rPr>
        <w:t xml:space="preserve"> </w:t>
      </w:r>
      <w:r w:rsidRPr="0055220F">
        <w:rPr>
          <w:rFonts w:ascii="Times New Roman" w:hAnsi="Times New Roman" w:cs="Times New Roman"/>
          <w:lang w:eastAsia="ru-RU"/>
        </w:rPr>
        <w:t>(зарегистрирован Минюстом России 27 февраля 2017 г., регистрационный № 45771)</w:t>
      </w:r>
      <w:r>
        <w:rPr>
          <w:rFonts w:ascii="Times New Roman" w:hAnsi="Times New Roman" w:cs="Times New Roman"/>
          <w:lang w:eastAsia="ru-RU"/>
        </w:rPr>
        <w:t xml:space="preserve">, </w:t>
      </w:r>
      <w:r w:rsidRPr="0055220F">
        <w:rPr>
          <w:rFonts w:ascii="Times New Roman" w:hAnsi="Times New Roman" w:cs="Times New Roman"/>
          <w:lang w:eastAsia="ru-RU"/>
        </w:rPr>
        <w:t>от 15 февраля 2017 г. № 67 (зарегистрирован Минюстом России 13 марта 20</w:t>
      </w:r>
      <w:r>
        <w:rPr>
          <w:rFonts w:ascii="Times New Roman" w:hAnsi="Times New Roman" w:cs="Times New Roman"/>
          <w:lang w:eastAsia="ru-RU"/>
        </w:rPr>
        <w:t>17 г., регистрационный № 45915), от </w:t>
      </w:r>
      <w:r w:rsidRPr="003A05A6">
        <w:rPr>
          <w:rFonts w:ascii="Times New Roman" w:hAnsi="Times New Roman" w:cs="Times New Roman"/>
          <w:lang w:eastAsia="ru-RU"/>
        </w:rPr>
        <w:t>25</w:t>
      </w:r>
      <w:r>
        <w:rPr>
          <w:rFonts w:ascii="Times New Roman" w:hAnsi="Times New Roman" w:cs="Times New Roman"/>
          <w:lang w:eastAsia="ru-RU"/>
        </w:rPr>
        <w:t> </w:t>
      </w:r>
      <w:r w:rsidRPr="003A05A6">
        <w:rPr>
          <w:rFonts w:ascii="Times New Roman" w:hAnsi="Times New Roman" w:cs="Times New Roman"/>
          <w:lang w:eastAsia="ru-RU"/>
        </w:rPr>
        <w:t>сентября 2020 г. № 565 (зарегистрирован Минюстом России 22 октября 2020 г. № 60518).</w:t>
      </w:r>
    </w:p>
    <w:p w14:paraId="66A6A43A" w14:textId="77777777" w:rsidR="001430D1" w:rsidRPr="0055220F" w:rsidRDefault="001430D1">
      <w:pPr>
        <w:pStyle w:val="af0"/>
      </w:pPr>
    </w:p>
  </w:footnote>
  <w:footnote w:id="2">
    <w:p w14:paraId="66A6A43D" w14:textId="27E22831" w:rsidR="001430D1" w:rsidRDefault="001430D1" w:rsidP="005A6FAE">
      <w:pPr>
        <w:pStyle w:val="af3"/>
        <w:spacing w:line="276" w:lineRule="auto"/>
        <w:ind w:firstLine="709"/>
      </w:pPr>
      <w:r w:rsidRPr="006F6763">
        <w:rPr>
          <w:rStyle w:val="af1"/>
          <w:sz w:val="20"/>
          <w:szCs w:val="20"/>
        </w:rPr>
        <w:footnoteRef/>
      </w:r>
      <w:r w:rsidRPr="006F6763">
        <w:rPr>
          <w:sz w:val="20"/>
          <w:szCs w:val="20"/>
        </w:rPr>
        <w:t xml:space="preserve"> </w:t>
      </w:r>
      <w:r w:rsidRPr="006F6763">
        <w:rPr>
          <w:color w:val="000000"/>
          <w:spacing w:val="4"/>
          <w:sz w:val="20"/>
          <w:szCs w:val="20"/>
        </w:rPr>
        <w:t xml:space="preserve">Статья 5 </w:t>
      </w:r>
      <w:r w:rsidRPr="006F6763">
        <w:rPr>
          <w:spacing w:val="4"/>
          <w:sz w:val="20"/>
          <w:szCs w:val="20"/>
        </w:rPr>
        <w:t>Закона Российской Федерации от 14 мая 1993 г. № 4979-1 «О ветеринарии».</w:t>
      </w:r>
    </w:p>
  </w:footnote>
  <w:footnote w:id="3">
    <w:p w14:paraId="15C92971" w14:textId="7C85BE35" w:rsidR="001430D1" w:rsidRDefault="001430D1" w:rsidP="00993361">
      <w:pPr>
        <w:pStyle w:val="af0"/>
        <w:spacing w:after="0"/>
        <w:ind w:firstLine="709"/>
        <w:jc w:val="both"/>
      </w:pPr>
      <w:r w:rsidRPr="00CF1C50">
        <w:rPr>
          <w:rStyle w:val="af1"/>
          <w:rFonts w:ascii="Times New Roman" w:hAnsi="Times New Roman" w:cs="Times New Roman"/>
        </w:rPr>
        <w:footnoteRef/>
      </w:r>
      <w:r>
        <w:rPr>
          <w:rFonts w:ascii="Times New Roman" w:hAnsi="Times New Roman" w:cs="Times New Roman"/>
        </w:rPr>
        <w:t> </w:t>
      </w:r>
      <w:r w:rsidRPr="00CF1C50">
        <w:rPr>
          <w:rFonts w:ascii="Times New Roman" w:hAnsi="Times New Roman" w:cs="Times New Roman"/>
        </w:rPr>
        <w:t xml:space="preserve">Статья 20 Федерального закона от 24 июля 2009 г. </w:t>
      </w:r>
      <w:r>
        <w:rPr>
          <w:rFonts w:ascii="Times New Roman" w:hAnsi="Times New Roman" w:cs="Times New Roman"/>
        </w:rPr>
        <w:t>№</w:t>
      </w:r>
      <w:r w:rsidRPr="00CF1C50">
        <w:rPr>
          <w:rFonts w:ascii="Times New Roman" w:hAnsi="Times New Roman" w:cs="Times New Roman"/>
        </w:rPr>
        <w:t xml:space="preserve"> 209-ФЗ </w:t>
      </w:r>
      <w:r>
        <w:rPr>
          <w:rFonts w:ascii="Times New Roman" w:hAnsi="Times New Roman" w:cs="Times New Roman"/>
        </w:rPr>
        <w:t>«</w:t>
      </w:r>
      <w:r w:rsidRPr="00CF1C50">
        <w:rPr>
          <w:rFonts w:ascii="Times New Roman" w:hAnsi="Times New Roman" w:cs="Times New Roman"/>
        </w:rPr>
        <w:t>Об охоте и о сохранении охотничьих ресурсов и о внесении изменений в отдельные законодательные акты Российской Федерации</w:t>
      </w:r>
      <w:r>
        <w:rPr>
          <w:rFonts w:ascii="Times New Roman" w:hAnsi="Times New Roman" w:cs="Times New Roman"/>
        </w:rPr>
        <w:t xml:space="preserve">» </w:t>
      </w:r>
      <w:r w:rsidRPr="00596FB5">
        <w:rPr>
          <w:rFonts w:ascii="Times New Roman" w:hAnsi="Times New Roman" w:cs="Times New Roman"/>
        </w:rPr>
        <w:t>(</w:t>
      </w:r>
      <w:r w:rsidRPr="00BA27E3">
        <w:rPr>
          <w:rFonts w:ascii="Times New Roman" w:hAnsi="Times New Roman" w:cs="Times New Roman"/>
        </w:rPr>
        <w:t>Собрание законодательства Российской Федерации, 2009, № 30, ст. 3735</w:t>
      </w:r>
      <w:r w:rsidRPr="00596FB5">
        <w:rPr>
          <w:rFonts w:ascii="Times New Roman" w:hAnsi="Times New Roman" w:cs="Times New Roman"/>
        </w:rPr>
        <w:t>)</w:t>
      </w:r>
      <w:r w:rsidRPr="00CF1C50">
        <w:rPr>
          <w:rFonts w:ascii="Times New Roman" w:hAnsi="Times New Roman" w:cs="Times New Roman"/>
        </w:rPr>
        <w:t>.</w:t>
      </w:r>
    </w:p>
  </w:footnote>
  <w:footnote w:id="4">
    <w:p w14:paraId="0B41FB68" w14:textId="31DEEE51" w:rsidR="001430D1" w:rsidRPr="00785541" w:rsidRDefault="001430D1" w:rsidP="00785541">
      <w:pPr>
        <w:pStyle w:val="af0"/>
        <w:spacing w:after="0"/>
        <w:ind w:firstLine="709"/>
        <w:jc w:val="both"/>
        <w:rPr>
          <w:rFonts w:ascii="Times New Roman" w:hAnsi="Times New Roman" w:cs="Times New Roman"/>
        </w:rPr>
      </w:pPr>
      <w:r w:rsidRPr="00785541">
        <w:rPr>
          <w:rStyle w:val="af1"/>
          <w:rFonts w:ascii="Times New Roman" w:hAnsi="Times New Roman" w:cs="Times New Roman"/>
        </w:rPr>
        <w:footnoteRef/>
      </w:r>
      <w:r w:rsidRPr="00785541">
        <w:rPr>
          <w:rFonts w:ascii="Times New Roman" w:hAnsi="Times New Roman" w:cs="Times New Roman"/>
        </w:rPr>
        <w:t xml:space="preserve"> Пункт 14 </w:t>
      </w:r>
      <w:r>
        <w:rPr>
          <w:rFonts w:ascii="Times New Roman" w:hAnsi="Times New Roman" w:cs="Times New Roman"/>
        </w:rPr>
        <w:t>П</w:t>
      </w:r>
      <w:r w:rsidRPr="00785541">
        <w:rPr>
          <w:rFonts w:ascii="Times New Roman" w:hAnsi="Times New Roman" w:cs="Times New Roman"/>
        </w:rPr>
        <w:t>орядка назначения лабораторных исследований подконтрольных товаров (в том числе</w:t>
      </w:r>
      <w:r>
        <w:rPr>
          <w:rFonts w:ascii="Times New Roman" w:hAnsi="Times New Roman" w:cs="Times New Roman"/>
        </w:rPr>
        <w:t xml:space="preserve"> </w:t>
      </w:r>
      <w:r w:rsidRPr="00785541">
        <w:rPr>
          <w:rFonts w:ascii="Times New Roman" w:hAnsi="Times New Roman" w:cs="Times New Roman"/>
        </w:rPr>
        <w:t>уловов водных биологических ресурсов и произведенной из них продукции) в целях оформления</w:t>
      </w:r>
      <w:r>
        <w:rPr>
          <w:rFonts w:ascii="Times New Roman" w:hAnsi="Times New Roman" w:cs="Times New Roman"/>
        </w:rPr>
        <w:t xml:space="preserve"> </w:t>
      </w:r>
      <w:r w:rsidRPr="00785541">
        <w:rPr>
          <w:rFonts w:ascii="Times New Roman" w:hAnsi="Times New Roman" w:cs="Times New Roman"/>
        </w:rPr>
        <w:t>ветеринарных сопроводительных документов, утвержденного приказом Минсельхоза России</w:t>
      </w:r>
      <w:r>
        <w:rPr>
          <w:rFonts w:ascii="Times New Roman" w:hAnsi="Times New Roman" w:cs="Times New Roman"/>
        </w:rPr>
        <w:t xml:space="preserve"> </w:t>
      </w:r>
      <w:r w:rsidRPr="00785541">
        <w:rPr>
          <w:rFonts w:ascii="Times New Roman" w:hAnsi="Times New Roman" w:cs="Times New Roman"/>
        </w:rPr>
        <w:t>от 14 декабря 2015 г. № 634 (зарегистрирован Минюстом 24 февраля 2016 г., регистрационный № 41190).</w:t>
      </w:r>
    </w:p>
  </w:footnote>
  <w:footnote w:id="5">
    <w:p w14:paraId="66A6A43E" w14:textId="3C1A37E5" w:rsidR="001430D1" w:rsidRPr="00F4430B" w:rsidRDefault="001430D1" w:rsidP="00135645">
      <w:pPr>
        <w:pStyle w:val="af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F4430B">
        <w:rPr>
          <w:rStyle w:val="af1"/>
          <w:rFonts w:ascii="Times New Roman" w:hAnsi="Times New Roman" w:cs="Times New Roman"/>
        </w:rPr>
        <w:footnoteRef/>
      </w:r>
      <w:r w:rsidRPr="00F4430B">
        <w:rPr>
          <w:rFonts w:ascii="Times New Roman" w:hAnsi="Times New Roman" w:cs="Times New Roman"/>
        </w:rPr>
        <w:t xml:space="preserve"> Статья 11 Федерального закона от 24 июля 2009 г. № 209-ФЗ «Об охоте и о сохранении охотничьих ресурсов и о внесении изменений в отдельные законодательные акты Российской Федерации»</w:t>
      </w:r>
      <w:r>
        <w:rPr>
          <w:rFonts w:ascii="Times New Roman" w:hAnsi="Times New Roman" w:cs="Times New Roman"/>
        </w:rPr>
        <w:t xml:space="preserve"> (</w:t>
      </w:r>
      <w:r w:rsidRPr="00BA27E3">
        <w:rPr>
          <w:rFonts w:ascii="Times New Roman" w:hAnsi="Times New Roman" w:cs="Times New Roman"/>
        </w:rPr>
        <w:t>Собрание законодательства Российской Федерации, 2009, № 30, ст. 3735</w:t>
      </w:r>
      <w:r>
        <w:rPr>
          <w:rFonts w:ascii="Times New Roman" w:hAnsi="Times New Roman" w:cs="Times New Roman"/>
        </w:rPr>
        <w:t>; 2020, № 52, ст. 8601)</w:t>
      </w:r>
      <w:r w:rsidRPr="00F4430B">
        <w:rPr>
          <w:rFonts w:ascii="Times New Roman" w:hAnsi="Times New Roman" w:cs="Times New Roman"/>
        </w:rPr>
        <w:t>.</w:t>
      </w:r>
    </w:p>
  </w:footnote>
  <w:footnote w:id="6">
    <w:p w14:paraId="66A6A43F" w14:textId="26BAB2E6" w:rsidR="001430D1" w:rsidRPr="00F4430B" w:rsidRDefault="001430D1" w:rsidP="00135645">
      <w:pPr>
        <w:pStyle w:val="af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F4430B">
        <w:rPr>
          <w:rStyle w:val="af1"/>
          <w:rFonts w:ascii="Times New Roman" w:hAnsi="Times New Roman" w:cs="Times New Roman"/>
        </w:rPr>
        <w:footnoteRef/>
      </w:r>
      <w:r w:rsidRPr="00F4430B">
        <w:rPr>
          <w:rFonts w:ascii="Times New Roman" w:hAnsi="Times New Roman" w:cs="Times New Roman"/>
        </w:rPr>
        <w:t xml:space="preserve"> Статья 16 Федерального закона от 24 июля 2009 г. № 209-ФЗ «Об охоте и о сохранении охотничьих ресурсов и о внесении изменений в отдельные законодательные акты Российской Федерации»</w:t>
      </w:r>
      <w:r>
        <w:rPr>
          <w:rFonts w:ascii="Times New Roman" w:hAnsi="Times New Roman" w:cs="Times New Roman"/>
        </w:rPr>
        <w:t xml:space="preserve"> (</w:t>
      </w:r>
      <w:r w:rsidRPr="00BA27E3">
        <w:rPr>
          <w:rFonts w:ascii="Times New Roman" w:hAnsi="Times New Roman" w:cs="Times New Roman"/>
        </w:rPr>
        <w:t>Собрание законодательства Российской Федерации, 2009, № 30, ст. 3735</w:t>
      </w:r>
      <w:r>
        <w:rPr>
          <w:rFonts w:ascii="Times New Roman" w:hAnsi="Times New Roman" w:cs="Times New Roman"/>
        </w:rPr>
        <w:t>; 2020, № 30, 4756)</w:t>
      </w:r>
      <w:r w:rsidRPr="00F4430B">
        <w:rPr>
          <w:rFonts w:ascii="Times New Roman" w:hAnsi="Times New Roman" w:cs="Times New Roman"/>
        </w:rPr>
        <w:t>.</w:t>
      </w:r>
    </w:p>
  </w:footnote>
  <w:footnote w:id="7">
    <w:p w14:paraId="66A6A440" w14:textId="4F219047" w:rsidR="001430D1" w:rsidRPr="00F4430B" w:rsidRDefault="001430D1" w:rsidP="00C10207">
      <w:pPr>
        <w:suppressAutoHyphens w:val="0"/>
        <w:spacing w:after="0"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 w:rsidRPr="00F4430B">
        <w:rPr>
          <w:rStyle w:val="af1"/>
          <w:rFonts w:ascii="Times New Roman" w:hAnsi="Times New Roman" w:cs="Times New Roman"/>
          <w:sz w:val="20"/>
          <w:szCs w:val="20"/>
        </w:rPr>
        <w:footnoteRef/>
      </w:r>
      <w:r w:rsidRPr="00F4430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Статья 3 Федерального закона от 27 декабря 2018 г. № 498-ФЗ «Об ответственном обращении </w:t>
      </w:r>
      <w:r w:rsidRPr="00F4430B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  <w:t>с животными и о внесении изменений в отдельные законодательные акты Российской Федерации» (Собрание законодательства Российской Федерации, 2018, № 53, ст. 8424).</w:t>
      </w:r>
    </w:p>
  </w:footnote>
  <w:footnote w:id="8">
    <w:p w14:paraId="66A6A441" w14:textId="7D1A957D" w:rsidR="001430D1" w:rsidRPr="00226608" w:rsidRDefault="001430D1" w:rsidP="00135645">
      <w:pPr>
        <w:pStyle w:val="af0"/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F4430B">
        <w:rPr>
          <w:rStyle w:val="af1"/>
          <w:rFonts w:ascii="Times New Roman" w:hAnsi="Times New Roman" w:cs="Times New Roman"/>
        </w:rPr>
        <w:footnoteRef/>
      </w:r>
      <w:r w:rsidRPr="00F4430B">
        <w:rPr>
          <w:rFonts w:ascii="Times New Roman" w:hAnsi="Times New Roman" w:cs="Times New Roman"/>
        </w:rPr>
        <w:t xml:space="preserve"> Статья 48 Федерального закона от 24 июля 2009 г. № 209-ФЗ «Об охоте и о сохранении охотничьих ресурсов</w:t>
      </w:r>
      <w:r w:rsidRPr="00226608">
        <w:rPr>
          <w:rFonts w:ascii="Times New Roman" w:hAnsi="Times New Roman" w:cs="Times New Roman"/>
        </w:rPr>
        <w:t xml:space="preserve"> и о внесении изменений в отдельные законодательные акты Российской Федерации»</w:t>
      </w:r>
      <w:r>
        <w:rPr>
          <w:rFonts w:ascii="Times New Roman" w:hAnsi="Times New Roman" w:cs="Times New Roman"/>
        </w:rPr>
        <w:t xml:space="preserve"> (</w:t>
      </w:r>
      <w:r w:rsidRPr="00BA27E3">
        <w:rPr>
          <w:rFonts w:ascii="Times New Roman" w:hAnsi="Times New Roman" w:cs="Times New Roman"/>
        </w:rPr>
        <w:t>Собрание законодательства Российской Федерации, 2009, № 30, ст. 3735</w:t>
      </w:r>
      <w:r>
        <w:rPr>
          <w:rFonts w:ascii="Times New Roman" w:hAnsi="Times New Roman" w:cs="Times New Roman"/>
        </w:rPr>
        <w:t>; 2020, № 30, ст. 4756)</w:t>
      </w:r>
      <w:r w:rsidRPr="00226608">
        <w:rPr>
          <w:rFonts w:ascii="Times New Roman" w:hAnsi="Times New Roman" w:cs="Times New Roman"/>
        </w:rPr>
        <w:t>.</w:t>
      </w:r>
    </w:p>
    <w:p w14:paraId="66A6A442" w14:textId="77777777" w:rsidR="001430D1" w:rsidRDefault="001430D1">
      <w:pPr>
        <w:pStyle w:val="af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A6A435" w14:textId="77777777" w:rsidR="001430D1" w:rsidRPr="00253D0D" w:rsidRDefault="001430D1">
    <w:pPr>
      <w:pStyle w:val="ac"/>
      <w:jc w:val="center"/>
      <w:rPr>
        <w:rFonts w:ascii="Times New Roman" w:hAnsi="Times New Roman" w:cs="Times New Roman"/>
      </w:rPr>
    </w:pPr>
    <w:r w:rsidRPr="00253D0D">
      <w:rPr>
        <w:rFonts w:ascii="Times New Roman" w:hAnsi="Times New Roman" w:cs="Times New Roman"/>
      </w:rPr>
      <w:fldChar w:fldCharType="begin"/>
    </w:r>
    <w:r w:rsidRPr="00253D0D">
      <w:rPr>
        <w:rFonts w:ascii="Times New Roman" w:hAnsi="Times New Roman" w:cs="Times New Roman"/>
      </w:rPr>
      <w:instrText>PAGE   \* MERGEFORMAT</w:instrText>
    </w:r>
    <w:r w:rsidRPr="00253D0D">
      <w:rPr>
        <w:rFonts w:ascii="Times New Roman" w:hAnsi="Times New Roman" w:cs="Times New Roman"/>
      </w:rPr>
      <w:fldChar w:fldCharType="separate"/>
    </w:r>
    <w:r w:rsidR="00740133">
      <w:rPr>
        <w:rFonts w:ascii="Times New Roman" w:hAnsi="Times New Roman" w:cs="Times New Roman"/>
        <w:noProof/>
      </w:rPr>
      <w:t>2</w:t>
    </w:r>
    <w:r w:rsidRPr="00253D0D">
      <w:rPr>
        <w:rFonts w:ascii="Times New Roman" w:hAnsi="Times New Roman" w:cs="Times New Roman"/>
        <w:noProof/>
      </w:rPr>
      <w:fldChar w:fldCharType="end"/>
    </w:r>
  </w:p>
  <w:p w14:paraId="66A6A436" w14:textId="77777777" w:rsidR="001430D1" w:rsidRDefault="001430D1">
    <w:pPr>
      <w:pStyle w:val="ac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A6A437" w14:textId="77777777" w:rsidR="001430D1" w:rsidRDefault="001430D1">
    <w:pPr>
      <w:pStyle w:val="ac"/>
      <w:jc w:val="center"/>
    </w:pPr>
    <w:r w:rsidRPr="004E1B30">
      <w:rPr>
        <w:rFonts w:ascii="Times New Roman" w:hAnsi="Times New Roman" w:cs="Times New Roman"/>
      </w:rPr>
      <w:fldChar w:fldCharType="begin"/>
    </w:r>
    <w:r w:rsidRPr="004E1B30">
      <w:rPr>
        <w:rFonts w:ascii="Times New Roman" w:hAnsi="Times New Roman" w:cs="Times New Roman"/>
      </w:rPr>
      <w:instrText>PAGE   \* MERGEFORMAT</w:instrText>
    </w:r>
    <w:r w:rsidRPr="004E1B30">
      <w:rPr>
        <w:rFonts w:ascii="Times New Roman" w:hAnsi="Times New Roman" w:cs="Times New Roman"/>
      </w:rPr>
      <w:fldChar w:fldCharType="separate"/>
    </w:r>
    <w:r w:rsidR="00740133">
      <w:rPr>
        <w:rFonts w:ascii="Times New Roman" w:hAnsi="Times New Roman" w:cs="Times New Roman"/>
        <w:noProof/>
      </w:rPr>
      <w:t>18</w:t>
    </w:r>
    <w:r w:rsidRPr="004E1B30">
      <w:rPr>
        <w:rFonts w:ascii="Times New Roman" w:hAnsi="Times New Roman" w:cs="Times New Roman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name w:val="WWNum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000002"/>
    <w:multiLevelType w:val="multilevel"/>
    <w:tmpl w:val="00000002"/>
    <w:name w:val="WWNum9"/>
    <w:lvl w:ilvl="0">
      <w:start w:val="5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5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5"/>
    <w:multiLevelType w:val="multilevel"/>
    <w:tmpl w:val="00000005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7">
    <w:nsid w:val="00000008"/>
    <w:multiLevelType w:val="multilevel"/>
    <w:tmpl w:val="0000000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9">
    <w:nsid w:val="0000000A"/>
    <w:multiLevelType w:val="multilevel"/>
    <w:tmpl w:val="0000000A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0">
    <w:nsid w:val="038E015F"/>
    <w:multiLevelType w:val="multilevel"/>
    <w:tmpl w:val="78861FD2"/>
    <w:lvl w:ilvl="0">
      <w:start w:val="1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>
    <w:nsid w:val="14C458A8"/>
    <w:multiLevelType w:val="multilevel"/>
    <w:tmpl w:val="00000005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15947D43"/>
    <w:multiLevelType w:val="hybridMultilevel"/>
    <w:tmpl w:val="E5CE9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7235BB4"/>
    <w:multiLevelType w:val="multilevel"/>
    <w:tmpl w:val="A6CC6B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8CB58FC"/>
    <w:multiLevelType w:val="hybridMultilevel"/>
    <w:tmpl w:val="086C6674"/>
    <w:lvl w:ilvl="0" w:tplc="115424B2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99758E4"/>
    <w:multiLevelType w:val="hybridMultilevel"/>
    <w:tmpl w:val="6AB88CD6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BFF4C15"/>
    <w:multiLevelType w:val="multilevel"/>
    <w:tmpl w:val="696CE7DA"/>
    <w:lvl w:ilvl="0">
      <w:start w:val="1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hint="default"/>
      </w:rPr>
    </w:lvl>
  </w:abstractNum>
  <w:abstractNum w:abstractNumId="17">
    <w:nsid w:val="1FF76E89"/>
    <w:multiLevelType w:val="multilevel"/>
    <w:tmpl w:val="5CB4CB08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8">
    <w:nsid w:val="23DC73BB"/>
    <w:multiLevelType w:val="multilevel"/>
    <w:tmpl w:val="270680C0"/>
    <w:lvl w:ilvl="0">
      <w:start w:val="13"/>
      <w:numFmt w:val="decimal"/>
      <w:lvlText w:val="%1."/>
      <w:lvlJc w:val="left"/>
      <w:pPr>
        <w:ind w:left="1451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4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1" w:hanging="2160"/>
      </w:pPr>
      <w:rPr>
        <w:rFonts w:hint="default"/>
      </w:rPr>
    </w:lvl>
  </w:abstractNum>
  <w:abstractNum w:abstractNumId="19">
    <w:nsid w:val="24451EAB"/>
    <w:multiLevelType w:val="hybridMultilevel"/>
    <w:tmpl w:val="69B60CD6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2EEF424B"/>
    <w:multiLevelType w:val="hybridMultilevel"/>
    <w:tmpl w:val="A0F4535E"/>
    <w:lvl w:ilvl="0" w:tplc="5184CD9E">
      <w:start w:val="34"/>
      <w:numFmt w:val="decimal"/>
      <w:lvlText w:val="%1."/>
      <w:lvlJc w:val="left"/>
      <w:pPr>
        <w:ind w:left="94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3" w:hanging="360"/>
      </w:pPr>
    </w:lvl>
    <w:lvl w:ilvl="2" w:tplc="0419001B" w:tentative="1">
      <w:start w:val="1"/>
      <w:numFmt w:val="lowerRoman"/>
      <w:lvlText w:val="%3."/>
      <w:lvlJc w:val="right"/>
      <w:pPr>
        <w:ind w:left="2503" w:hanging="180"/>
      </w:pPr>
    </w:lvl>
    <w:lvl w:ilvl="3" w:tplc="0419000F" w:tentative="1">
      <w:start w:val="1"/>
      <w:numFmt w:val="decimal"/>
      <w:lvlText w:val="%4."/>
      <w:lvlJc w:val="left"/>
      <w:pPr>
        <w:ind w:left="3223" w:hanging="360"/>
      </w:pPr>
    </w:lvl>
    <w:lvl w:ilvl="4" w:tplc="04190019" w:tentative="1">
      <w:start w:val="1"/>
      <w:numFmt w:val="lowerLetter"/>
      <w:lvlText w:val="%5."/>
      <w:lvlJc w:val="left"/>
      <w:pPr>
        <w:ind w:left="3943" w:hanging="360"/>
      </w:pPr>
    </w:lvl>
    <w:lvl w:ilvl="5" w:tplc="0419001B" w:tentative="1">
      <w:start w:val="1"/>
      <w:numFmt w:val="lowerRoman"/>
      <w:lvlText w:val="%6."/>
      <w:lvlJc w:val="right"/>
      <w:pPr>
        <w:ind w:left="4663" w:hanging="180"/>
      </w:pPr>
    </w:lvl>
    <w:lvl w:ilvl="6" w:tplc="0419000F" w:tentative="1">
      <w:start w:val="1"/>
      <w:numFmt w:val="decimal"/>
      <w:lvlText w:val="%7."/>
      <w:lvlJc w:val="left"/>
      <w:pPr>
        <w:ind w:left="5383" w:hanging="360"/>
      </w:pPr>
    </w:lvl>
    <w:lvl w:ilvl="7" w:tplc="04190019" w:tentative="1">
      <w:start w:val="1"/>
      <w:numFmt w:val="lowerLetter"/>
      <w:lvlText w:val="%8."/>
      <w:lvlJc w:val="left"/>
      <w:pPr>
        <w:ind w:left="6103" w:hanging="360"/>
      </w:pPr>
    </w:lvl>
    <w:lvl w:ilvl="8" w:tplc="0419001B" w:tentative="1">
      <w:start w:val="1"/>
      <w:numFmt w:val="lowerRoman"/>
      <w:lvlText w:val="%9."/>
      <w:lvlJc w:val="right"/>
      <w:pPr>
        <w:ind w:left="6823" w:hanging="180"/>
      </w:pPr>
    </w:lvl>
  </w:abstractNum>
  <w:abstractNum w:abstractNumId="21">
    <w:nsid w:val="2FC95B94"/>
    <w:multiLevelType w:val="multilevel"/>
    <w:tmpl w:val="09241056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hint="default"/>
      </w:rPr>
    </w:lvl>
  </w:abstractNum>
  <w:abstractNum w:abstractNumId="22">
    <w:nsid w:val="30A907F3"/>
    <w:multiLevelType w:val="multilevel"/>
    <w:tmpl w:val="D1961628"/>
    <w:lvl w:ilvl="0">
      <w:numFmt w:val="decimalZero"/>
      <w:lvlText w:val="%1.0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2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76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44" w:hanging="2160"/>
      </w:pPr>
      <w:rPr>
        <w:rFonts w:hint="default"/>
      </w:rPr>
    </w:lvl>
  </w:abstractNum>
  <w:abstractNum w:abstractNumId="23">
    <w:nsid w:val="33E75FCD"/>
    <w:multiLevelType w:val="hybridMultilevel"/>
    <w:tmpl w:val="EA2C4AFA"/>
    <w:lvl w:ilvl="0" w:tplc="8736CD28">
      <w:numFmt w:val="decimalZero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356A709B"/>
    <w:multiLevelType w:val="hybridMultilevel"/>
    <w:tmpl w:val="5E4CE6A6"/>
    <w:lvl w:ilvl="0" w:tplc="8F449ED2">
      <w:start w:val="54"/>
      <w:numFmt w:val="decimal"/>
      <w:lvlText w:val="%1."/>
      <w:lvlJc w:val="left"/>
      <w:pPr>
        <w:ind w:left="246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65" w:hanging="360"/>
      </w:pPr>
    </w:lvl>
    <w:lvl w:ilvl="2" w:tplc="0419001B" w:tentative="1">
      <w:start w:val="1"/>
      <w:numFmt w:val="lowerRoman"/>
      <w:lvlText w:val="%3."/>
      <w:lvlJc w:val="right"/>
      <w:pPr>
        <w:ind w:left="3885" w:hanging="180"/>
      </w:pPr>
    </w:lvl>
    <w:lvl w:ilvl="3" w:tplc="0419000F" w:tentative="1">
      <w:start w:val="1"/>
      <w:numFmt w:val="decimal"/>
      <w:lvlText w:val="%4."/>
      <w:lvlJc w:val="left"/>
      <w:pPr>
        <w:ind w:left="4605" w:hanging="360"/>
      </w:pPr>
    </w:lvl>
    <w:lvl w:ilvl="4" w:tplc="04190019" w:tentative="1">
      <w:start w:val="1"/>
      <w:numFmt w:val="lowerLetter"/>
      <w:lvlText w:val="%5."/>
      <w:lvlJc w:val="left"/>
      <w:pPr>
        <w:ind w:left="5325" w:hanging="360"/>
      </w:pPr>
    </w:lvl>
    <w:lvl w:ilvl="5" w:tplc="0419001B" w:tentative="1">
      <w:start w:val="1"/>
      <w:numFmt w:val="lowerRoman"/>
      <w:lvlText w:val="%6."/>
      <w:lvlJc w:val="right"/>
      <w:pPr>
        <w:ind w:left="6045" w:hanging="180"/>
      </w:pPr>
    </w:lvl>
    <w:lvl w:ilvl="6" w:tplc="0419000F" w:tentative="1">
      <w:start w:val="1"/>
      <w:numFmt w:val="decimal"/>
      <w:lvlText w:val="%7."/>
      <w:lvlJc w:val="left"/>
      <w:pPr>
        <w:ind w:left="6765" w:hanging="360"/>
      </w:pPr>
    </w:lvl>
    <w:lvl w:ilvl="7" w:tplc="04190019" w:tentative="1">
      <w:start w:val="1"/>
      <w:numFmt w:val="lowerLetter"/>
      <w:lvlText w:val="%8."/>
      <w:lvlJc w:val="left"/>
      <w:pPr>
        <w:ind w:left="7485" w:hanging="360"/>
      </w:pPr>
    </w:lvl>
    <w:lvl w:ilvl="8" w:tplc="0419001B" w:tentative="1">
      <w:start w:val="1"/>
      <w:numFmt w:val="lowerRoman"/>
      <w:lvlText w:val="%9."/>
      <w:lvlJc w:val="right"/>
      <w:pPr>
        <w:ind w:left="8205" w:hanging="180"/>
      </w:pPr>
    </w:lvl>
  </w:abstractNum>
  <w:abstractNum w:abstractNumId="25">
    <w:nsid w:val="3A1741BB"/>
    <w:multiLevelType w:val="hybridMultilevel"/>
    <w:tmpl w:val="8FBE0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B8A5417"/>
    <w:multiLevelType w:val="hybridMultilevel"/>
    <w:tmpl w:val="9AF8BEBE"/>
    <w:lvl w:ilvl="0" w:tplc="6CD6EE04">
      <w:numFmt w:val="decimalZero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42D94981"/>
    <w:multiLevelType w:val="hybridMultilevel"/>
    <w:tmpl w:val="243EB63A"/>
    <w:lvl w:ilvl="0" w:tplc="714496A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41" w:hanging="360"/>
      </w:pPr>
    </w:lvl>
    <w:lvl w:ilvl="2" w:tplc="0419001B" w:tentative="1">
      <w:start w:val="1"/>
      <w:numFmt w:val="lowerRoman"/>
      <w:lvlText w:val="%3."/>
      <w:lvlJc w:val="right"/>
      <w:pPr>
        <w:ind w:left="5061" w:hanging="180"/>
      </w:pPr>
    </w:lvl>
    <w:lvl w:ilvl="3" w:tplc="0419000F" w:tentative="1">
      <w:start w:val="1"/>
      <w:numFmt w:val="decimal"/>
      <w:lvlText w:val="%4."/>
      <w:lvlJc w:val="left"/>
      <w:pPr>
        <w:ind w:left="5781" w:hanging="360"/>
      </w:pPr>
    </w:lvl>
    <w:lvl w:ilvl="4" w:tplc="04190019" w:tentative="1">
      <w:start w:val="1"/>
      <w:numFmt w:val="lowerLetter"/>
      <w:lvlText w:val="%5."/>
      <w:lvlJc w:val="left"/>
      <w:pPr>
        <w:ind w:left="6501" w:hanging="360"/>
      </w:pPr>
    </w:lvl>
    <w:lvl w:ilvl="5" w:tplc="0419001B" w:tentative="1">
      <w:start w:val="1"/>
      <w:numFmt w:val="lowerRoman"/>
      <w:lvlText w:val="%6."/>
      <w:lvlJc w:val="right"/>
      <w:pPr>
        <w:ind w:left="7221" w:hanging="180"/>
      </w:pPr>
    </w:lvl>
    <w:lvl w:ilvl="6" w:tplc="0419000F" w:tentative="1">
      <w:start w:val="1"/>
      <w:numFmt w:val="decimal"/>
      <w:lvlText w:val="%7."/>
      <w:lvlJc w:val="left"/>
      <w:pPr>
        <w:ind w:left="7941" w:hanging="360"/>
      </w:pPr>
    </w:lvl>
    <w:lvl w:ilvl="7" w:tplc="04190019" w:tentative="1">
      <w:start w:val="1"/>
      <w:numFmt w:val="lowerLetter"/>
      <w:lvlText w:val="%8."/>
      <w:lvlJc w:val="left"/>
      <w:pPr>
        <w:ind w:left="8661" w:hanging="360"/>
      </w:pPr>
    </w:lvl>
    <w:lvl w:ilvl="8" w:tplc="0419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8">
    <w:nsid w:val="473323FC"/>
    <w:multiLevelType w:val="hybridMultilevel"/>
    <w:tmpl w:val="EBF60082"/>
    <w:lvl w:ilvl="0" w:tplc="8736CD28"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7391347"/>
    <w:multiLevelType w:val="hybridMultilevel"/>
    <w:tmpl w:val="5942BD58"/>
    <w:lvl w:ilvl="0" w:tplc="EB7469DA">
      <w:start w:val="1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A73DD1"/>
    <w:multiLevelType w:val="multilevel"/>
    <w:tmpl w:val="94E20880"/>
    <w:lvl w:ilvl="0">
      <w:start w:val="1"/>
      <w:numFmt w:val="decimal"/>
      <w:lvlText w:val="%1."/>
      <w:lvlJc w:val="left"/>
      <w:pPr>
        <w:ind w:left="2265" w:hanging="1545"/>
      </w:pPr>
      <w:rPr>
        <w:rFonts w:hint="default"/>
        <w:b w:val="0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31">
    <w:nsid w:val="4F775A1A"/>
    <w:multiLevelType w:val="hybridMultilevel"/>
    <w:tmpl w:val="B4AE1E78"/>
    <w:lvl w:ilvl="0" w:tplc="7494DC30">
      <w:start w:val="42"/>
      <w:numFmt w:val="decimal"/>
      <w:lvlText w:val="%1."/>
      <w:lvlJc w:val="left"/>
      <w:pPr>
        <w:ind w:left="14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56A3730F"/>
    <w:multiLevelType w:val="hybridMultilevel"/>
    <w:tmpl w:val="99504196"/>
    <w:lvl w:ilvl="0" w:tplc="BD307268">
      <w:start w:val="20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CA609A"/>
    <w:multiLevelType w:val="multilevel"/>
    <w:tmpl w:val="A4388F7E"/>
    <w:lvl w:ilvl="0">
      <w:start w:val="1"/>
      <w:numFmt w:val="decimal"/>
      <w:lvlText w:val="%1."/>
      <w:lvlJc w:val="left"/>
      <w:pPr>
        <w:ind w:left="928" w:hanging="360"/>
      </w:pPr>
      <w:rPr>
        <w:b w:val="0"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ind w:left="1363" w:hanging="720"/>
      </w:pPr>
    </w:lvl>
    <w:lvl w:ilvl="2">
      <w:start w:val="1"/>
      <w:numFmt w:val="decimal"/>
      <w:isLgl/>
      <w:lvlText w:val="%1.%2.%3."/>
      <w:lvlJc w:val="left"/>
      <w:pPr>
        <w:ind w:left="1363" w:hanging="720"/>
      </w:pPr>
    </w:lvl>
    <w:lvl w:ilvl="3">
      <w:start w:val="1"/>
      <w:numFmt w:val="decimal"/>
      <w:isLgl/>
      <w:lvlText w:val="%1.%2.%3.%4."/>
      <w:lvlJc w:val="left"/>
      <w:pPr>
        <w:ind w:left="1723" w:hanging="1080"/>
      </w:pPr>
    </w:lvl>
    <w:lvl w:ilvl="4">
      <w:start w:val="1"/>
      <w:numFmt w:val="decimal"/>
      <w:isLgl/>
      <w:lvlText w:val="%1.%2.%3.%4.%5."/>
      <w:lvlJc w:val="left"/>
      <w:pPr>
        <w:ind w:left="1723" w:hanging="1080"/>
      </w:pPr>
    </w:lvl>
    <w:lvl w:ilvl="5">
      <w:start w:val="1"/>
      <w:numFmt w:val="decimal"/>
      <w:isLgl/>
      <w:lvlText w:val="%1.%2.%3.%4.%5.%6."/>
      <w:lvlJc w:val="left"/>
      <w:pPr>
        <w:ind w:left="2083" w:hanging="1440"/>
      </w:pPr>
    </w:lvl>
    <w:lvl w:ilvl="6">
      <w:start w:val="1"/>
      <w:numFmt w:val="decimal"/>
      <w:isLgl/>
      <w:lvlText w:val="%1.%2.%3.%4.%5.%6.%7."/>
      <w:lvlJc w:val="left"/>
      <w:pPr>
        <w:ind w:left="2443" w:hanging="1800"/>
      </w:pPr>
    </w:lvl>
    <w:lvl w:ilvl="7">
      <w:start w:val="1"/>
      <w:numFmt w:val="decimal"/>
      <w:isLgl/>
      <w:lvlText w:val="%1.%2.%3.%4.%5.%6.%7.%8."/>
      <w:lvlJc w:val="left"/>
      <w:pPr>
        <w:ind w:left="2443" w:hanging="1800"/>
      </w:pPr>
    </w:lvl>
    <w:lvl w:ilvl="8">
      <w:start w:val="1"/>
      <w:numFmt w:val="decimal"/>
      <w:isLgl/>
      <w:lvlText w:val="%1.%2.%3.%4.%5.%6.%7.%8.%9."/>
      <w:lvlJc w:val="left"/>
      <w:pPr>
        <w:ind w:left="2803" w:hanging="2160"/>
      </w:pPr>
    </w:lvl>
  </w:abstractNum>
  <w:abstractNum w:abstractNumId="34">
    <w:nsid w:val="5C4E5711"/>
    <w:multiLevelType w:val="hybridMultilevel"/>
    <w:tmpl w:val="2D7A2F0C"/>
    <w:lvl w:ilvl="0" w:tplc="A3789EB6">
      <w:start w:val="16"/>
      <w:numFmt w:val="decimal"/>
      <w:lvlText w:val="%1."/>
      <w:lvlJc w:val="left"/>
      <w:pPr>
        <w:ind w:left="14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7D36026"/>
    <w:multiLevelType w:val="multilevel"/>
    <w:tmpl w:val="C290C57A"/>
    <w:lvl w:ilvl="0">
      <w:numFmt w:val="decimal"/>
      <w:lvlText w:val="%1.0."/>
      <w:lvlJc w:val="left"/>
      <w:pPr>
        <w:ind w:left="208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79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0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0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91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76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44" w:hanging="2160"/>
      </w:pPr>
      <w:rPr>
        <w:rFonts w:hint="default"/>
      </w:rPr>
    </w:lvl>
  </w:abstractNum>
  <w:abstractNum w:abstractNumId="36">
    <w:nsid w:val="70D431FD"/>
    <w:multiLevelType w:val="hybridMultilevel"/>
    <w:tmpl w:val="A2E820E2"/>
    <w:lvl w:ilvl="0" w:tplc="073A7F86">
      <w:start w:val="1"/>
      <w:numFmt w:val="decimal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>
    <w:nsid w:val="75731D74"/>
    <w:multiLevelType w:val="multilevel"/>
    <w:tmpl w:val="53FC47A4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59" w:hanging="450"/>
      </w:pPr>
      <w:rPr>
        <w:rFonts w:ascii="Times New Roman" w:hAnsi="Times New Roman" w:hint="default"/>
        <w:color w:val="auto"/>
        <w:sz w:val="28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ascii="Times New Roman" w:hAnsi="Times New Roman" w:hint="default"/>
        <w:color w:val="auto"/>
        <w:sz w:val="28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ascii="Times New Roman" w:hAnsi="Times New Roman" w:hint="default"/>
        <w:color w:val="auto"/>
        <w:sz w:val="28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ascii="Times New Roman" w:hAnsi="Times New Roman" w:hint="default"/>
        <w:color w:val="auto"/>
        <w:sz w:val="28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ascii="Times New Roman" w:hAnsi="Times New Roman" w:hint="default"/>
        <w:color w:val="auto"/>
        <w:sz w:val="28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ascii="Times New Roman" w:hAnsi="Times New Roman" w:hint="default"/>
        <w:color w:val="auto"/>
        <w:sz w:val="28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ascii="Times New Roman" w:hAnsi="Times New Roman" w:hint="default"/>
        <w:color w:val="auto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49" w:hanging="1440"/>
      </w:pPr>
      <w:rPr>
        <w:rFonts w:ascii="Times New Roman" w:hAnsi="Times New Roman" w:hint="default"/>
        <w:color w:val="auto"/>
        <w:sz w:val="28"/>
      </w:rPr>
    </w:lvl>
  </w:abstractNum>
  <w:abstractNum w:abstractNumId="38">
    <w:nsid w:val="77D57F47"/>
    <w:multiLevelType w:val="multilevel"/>
    <w:tmpl w:val="00000005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8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9">
    <w:nsid w:val="79824AEC"/>
    <w:multiLevelType w:val="multilevel"/>
    <w:tmpl w:val="1388A384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40">
    <w:nsid w:val="7E460B4D"/>
    <w:multiLevelType w:val="hybridMultilevel"/>
    <w:tmpl w:val="90E662D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30"/>
  </w:num>
  <w:num w:numId="12">
    <w:abstractNumId w:val="22"/>
  </w:num>
  <w:num w:numId="13">
    <w:abstractNumId w:val="19"/>
  </w:num>
  <w:num w:numId="14">
    <w:abstractNumId w:val="38"/>
  </w:num>
  <w:num w:numId="15">
    <w:abstractNumId w:val="39"/>
  </w:num>
  <w:num w:numId="16">
    <w:abstractNumId w:val="11"/>
  </w:num>
  <w:num w:numId="17">
    <w:abstractNumId w:val="34"/>
  </w:num>
  <w:num w:numId="18">
    <w:abstractNumId w:val="28"/>
  </w:num>
  <w:num w:numId="19">
    <w:abstractNumId w:val="23"/>
  </w:num>
  <w:num w:numId="20">
    <w:abstractNumId w:val="40"/>
  </w:num>
  <w:num w:numId="21">
    <w:abstractNumId w:val="31"/>
  </w:num>
  <w:num w:numId="22">
    <w:abstractNumId w:val="35"/>
  </w:num>
  <w:num w:numId="23">
    <w:abstractNumId w:val="24"/>
  </w:num>
  <w:num w:numId="24">
    <w:abstractNumId w:val="17"/>
  </w:num>
  <w:num w:numId="25">
    <w:abstractNumId w:val="10"/>
  </w:num>
  <w:num w:numId="26">
    <w:abstractNumId w:val="21"/>
  </w:num>
  <w:num w:numId="27">
    <w:abstractNumId w:val="18"/>
  </w:num>
  <w:num w:numId="28">
    <w:abstractNumId w:val="15"/>
  </w:num>
  <w:num w:numId="29">
    <w:abstractNumId w:val="16"/>
  </w:num>
  <w:num w:numId="30">
    <w:abstractNumId w:val="14"/>
  </w:num>
  <w:num w:numId="31">
    <w:abstractNumId w:val="29"/>
  </w:num>
  <w:num w:numId="32">
    <w:abstractNumId w:val="32"/>
  </w:num>
  <w:num w:numId="33">
    <w:abstractNumId w:val="27"/>
  </w:num>
  <w:num w:numId="34">
    <w:abstractNumId w:val="37"/>
  </w:num>
  <w:num w:numId="35">
    <w:abstractNumId w:val="25"/>
  </w:num>
  <w:num w:numId="36">
    <w:abstractNumId w:val="36"/>
  </w:num>
  <w:num w:numId="3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0"/>
  </w:num>
  <w:num w:numId="39">
    <w:abstractNumId w:val="33"/>
  </w:num>
  <w:num w:numId="40">
    <w:abstractNumId w:val="26"/>
  </w:num>
  <w:num w:numId="41">
    <w:abstractNumId w:val="13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A92"/>
    <w:rsid w:val="000006CE"/>
    <w:rsid w:val="000013CA"/>
    <w:rsid w:val="00001A23"/>
    <w:rsid w:val="00001B9A"/>
    <w:rsid w:val="00002394"/>
    <w:rsid w:val="00004343"/>
    <w:rsid w:val="00005CAB"/>
    <w:rsid w:val="00005DB0"/>
    <w:rsid w:val="000065D9"/>
    <w:rsid w:val="00006F38"/>
    <w:rsid w:val="000073F9"/>
    <w:rsid w:val="0001011C"/>
    <w:rsid w:val="000109A7"/>
    <w:rsid w:val="00010B18"/>
    <w:rsid w:val="00013ACC"/>
    <w:rsid w:val="00013E8F"/>
    <w:rsid w:val="000145C1"/>
    <w:rsid w:val="0001467E"/>
    <w:rsid w:val="000153F1"/>
    <w:rsid w:val="00015583"/>
    <w:rsid w:val="00016F69"/>
    <w:rsid w:val="000171ED"/>
    <w:rsid w:val="0001749A"/>
    <w:rsid w:val="00017FB8"/>
    <w:rsid w:val="0002000C"/>
    <w:rsid w:val="00020753"/>
    <w:rsid w:val="00020816"/>
    <w:rsid w:val="00021B9B"/>
    <w:rsid w:val="000231FD"/>
    <w:rsid w:val="000251EB"/>
    <w:rsid w:val="000265A2"/>
    <w:rsid w:val="00027438"/>
    <w:rsid w:val="00027E0F"/>
    <w:rsid w:val="000303DF"/>
    <w:rsid w:val="00031D54"/>
    <w:rsid w:val="00032315"/>
    <w:rsid w:val="000335E7"/>
    <w:rsid w:val="00034276"/>
    <w:rsid w:val="000342E1"/>
    <w:rsid w:val="0003558A"/>
    <w:rsid w:val="00036FF4"/>
    <w:rsid w:val="0004010E"/>
    <w:rsid w:val="00043EB8"/>
    <w:rsid w:val="00044507"/>
    <w:rsid w:val="00044AA1"/>
    <w:rsid w:val="00045A2D"/>
    <w:rsid w:val="00046FCB"/>
    <w:rsid w:val="0004773C"/>
    <w:rsid w:val="000505C6"/>
    <w:rsid w:val="000507B2"/>
    <w:rsid w:val="00050B46"/>
    <w:rsid w:val="0005118A"/>
    <w:rsid w:val="00051A8D"/>
    <w:rsid w:val="00053497"/>
    <w:rsid w:val="00053557"/>
    <w:rsid w:val="000542DD"/>
    <w:rsid w:val="0005442C"/>
    <w:rsid w:val="00055D60"/>
    <w:rsid w:val="00057236"/>
    <w:rsid w:val="000616EF"/>
    <w:rsid w:val="000626B6"/>
    <w:rsid w:val="00063074"/>
    <w:rsid w:val="00063F2C"/>
    <w:rsid w:val="000657AB"/>
    <w:rsid w:val="00065D64"/>
    <w:rsid w:val="0006629B"/>
    <w:rsid w:val="000700E4"/>
    <w:rsid w:val="00070828"/>
    <w:rsid w:val="00071AD2"/>
    <w:rsid w:val="00071C60"/>
    <w:rsid w:val="00073567"/>
    <w:rsid w:val="00073D0D"/>
    <w:rsid w:val="00074D96"/>
    <w:rsid w:val="00075624"/>
    <w:rsid w:val="00076B78"/>
    <w:rsid w:val="00077292"/>
    <w:rsid w:val="000801FB"/>
    <w:rsid w:val="00082E07"/>
    <w:rsid w:val="00083830"/>
    <w:rsid w:val="00083EE2"/>
    <w:rsid w:val="00084127"/>
    <w:rsid w:val="00084194"/>
    <w:rsid w:val="0008673C"/>
    <w:rsid w:val="000872DB"/>
    <w:rsid w:val="0009197B"/>
    <w:rsid w:val="00094E9E"/>
    <w:rsid w:val="00095E88"/>
    <w:rsid w:val="0009663E"/>
    <w:rsid w:val="00096D98"/>
    <w:rsid w:val="000A012C"/>
    <w:rsid w:val="000A24FD"/>
    <w:rsid w:val="000A5184"/>
    <w:rsid w:val="000A54CB"/>
    <w:rsid w:val="000A57A4"/>
    <w:rsid w:val="000A5D62"/>
    <w:rsid w:val="000A747B"/>
    <w:rsid w:val="000A7B53"/>
    <w:rsid w:val="000B02C1"/>
    <w:rsid w:val="000B0E81"/>
    <w:rsid w:val="000B209A"/>
    <w:rsid w:val="000B2430"/>
    <w:rsid w:val="000B451F"/>
    <w:rsid w:val="000B5E90"/>
    <w:rsid w:val="000B6A13"/>
    <w:rsid w:val="000B771D"/>
    <w:rsid w:val="000C02D2"/>
    <w:rsid w:val="000C0494"/>
    <w:rsid w:val="000C0E52"/>
    <w:rsid w:val="000C1940"/>
    <w:rsid w:val="000C30D4"/>
    <w:rsid w:val="000C3BE3"/>
    <w:rsid w:val="000C44CA"/>
    <w:rsid w:val="000C5546"/>
    <w:rsid w:val="000C7EDF"/>
    <w:rsid w:val="000D1437"/>
    <w:rsid w:val="000D1CB5"/>
    <w:rsid w:val="000D2C30"/>
    <w:rsid w:val="000D4990"/>
    <w:rsid w:val="000D7B69"/>
    <w:rsid w:val="000E25AF"/>
    <w:rsid w:val="000E2F0A"/>
    <w:rsid w:val="000E59BC"/>
    <w:rsid w:val="000E6115"/>
    <w:rsid w:val="000F0819"/>
    <w:rsid w:val="000F0C50"/>
    <w:rsid w:val="000F2556"/>
    <w:rsid w:val="000F50FF"/>
    <w:rsid w:val="000F51A7"/>
    <w:rsid w:val="000F5656"/>
    <w:rsid w:val="000F5FCE"/>
    <w:rsid w:val="0010065D"/>
    <w:rsid w:val="001006AB"/>
    <w:rsid w:val="00101E87"/>
    <w:rsid w:val="00102E49"/>
    <w:rsid w:val="001032F2"/>
    <w:rsid w:val="001035F3"/>
    <w:rsid w:val="00105FB0"/>
    <w:rsid w:val="00112E5E"/>
    <w:rsid w:val="00113768"/>
    <w:rsid w:val="00114B52"/>
    <w:rsid w:val="00116CB6"/>
    <w:rsid w:val="00120745"/>
    <w:rsid w:val="00121B51"/>
    <w:rsid w:val="00121D21"/>
    <w:rsid w:val="0012441E"/>
    <w:rsid w:val="00130B75"/>
    <w:rsid w:val="00130C4F"/>
    <w:rsid w:val="001322A4"/>
    <w:rsid w:val="00132C89"/>
    <w:rsid w:val="00132EA5"/>
    <w:rsid w:val="001331E3"/>
    <w:rsid w:val="00133EDC"/>
    <w:rsid w:val="00135645"/>
    <w:rsid w:val="00137570"/>
    <w:rsid w:val="00137B62"/>
    <w:rsid w:val="00140B3A"/>
    <w:rsid w:val="00141AFC"/>
    <w:rsid w:val="001423A1"/>
    <w:rsid w:val="001430AA"/>
    <w:rsid w:val="001430D1"/>
    <w:rsid w:val="001457D1"/>
    <w:rsid w:val="00145975"/>
    <w:rsid w:val="0014597B"/>
    <w:rsid w:val="00145E3E"/>
    <w:rsid w:val="00146116"/>
    <w:rsid w:val="0014673F"/>
    <w:rsid w:val="001474BD"/>
    <w:rsid w:val="00147804"/>
    <w:rsid w:val="00147B43"/>
    <w:rsid w:val="00151216"/>
    <w:rsid w:val="001518C8"/>
    <w:rsid w:val="00151D36"/>
    <w:rsid w:val="00151EC0"/>
    <w:rsid w:val="00152815"/>
    <w:rsid w:val="001529BA"/>
    <w:rsid w:val="00152D8C"/>
    <w:rsid w:val="001606BD"/>
    <w:rsid w:val="001618CD"/>
    <w:rsid w:val="00164DB5"/>
    <w:rsid w:val="0016653E"/>
    <w:rsid w:val="00166B23"/>
    <w:rsid w:val="0016741B"/>
    <w:rsid w:val="001676CA"/>
    <w:rsid w:val="00167CA2"/>
    <w:rsid w:val="00167D8C"/>
    <w:rsid w:val="00170F0A"/>
    <w:rsid w:val="00171A00"/>
    <w:rsid w:val="00174300"/>
    <w:rsid w:val="0017448D"/>
    <w:rsid w:val="00174F56"/>
    <w:rsid w:val="00175C2E"/>
    <w:rsid w:val="0017705A"/>
    <w:rsid w:val="001828A0"/>
    <w:rsid w:val="001832AB"/>
    <w:rsid w:val="00183D37"/>
    <w:rsid w:val="001848A9"/>
    <w:rsid w:val="00184D01"/>
    <w:rsid w:val="001872FB"/>
    <w:rsid w:val="00187415"/>
    <w:rsid w:val="001876CE"/>
    <w:rsid w:val="00187C3F"/>
    <w:rsid w:val="00190A09"/>
    <w:rsid w:val="0019204D"/>
    <w:rsid w:val="00193729"/>
    <w:rsid w:val="00194703"/>
    <w:rsid w:val="001952F4"/>
    <w:rsid w:val="00197172"/>
    <w:rsid w:val="001A0374"/>
    <w:rsid w:val="001A197F"/>
    <w:rsid w:val="001A1F2B"/>
    <w:rsid w:val="001A2CCD"/>
    <w:rsid w:val="001A3989"/>
    <w:rsid w:val="001A4183"/>
    <w:rsid w:val="001A4C7D"/>
    <w:rsid w:val="001A4F88"/>
    <w:rsid w:val="001A5005"/>
    <w:rsid w:val="001A529E"/>
    <w:rsid w:val="001A6610"/>
    <w:rsid w:val="001A7802"/>
    <w:rsid w:val="001B13FC"/>
    <w:rsid w:val="001B259A"/>
    <w:rsid w:val="001B707D"/>
    <w:rsid w:val="001B74A2"/>
    <w:rsid w:val="001C16FA"/>
    <w:rsid w:val="001C1C48"/>
    <w:rsid w:val="001C2567"/>
    <w:rsid w:val="001C25A0"/>
    <w:rsid w:val="001C4BC5"/>
    <w:rsid w:val="001C4FB1"/>
    <w:rsid w:val="001C5F2A"/>
    <w:rsid w:val="001C66AE"/>
    <w:rsid w:val="001C6879"/>
    <w:rsid w:val="001C69EA"/>
    <w:rsid w:val="001C7A36"/>
    <w:rsid w:val="001D15AA"/>
    <w:rsid w:val="001D26CE"/>
    <w:rsid w:val="001D3457"/>
    <w:rsid w:val="001D4C1B"/>
    <w:rsid w:val="001D5926"/>
    <w:rsid w:val="001D674E"/>
    <w:rsid w:val="001D6C1F"/>
    <w:rsid w:val="001D7BBD"/>
    <w:rsid w:val="001E1572"/>
    <w:rsid w:val="001E1B8E"/>
    <w:rsid w:val="001E24A5"/>
    <w:rsid w:val="001E32A9"/>
    <w:rsid w:val="001E33F4"/>
    <w:rsid w:val="001E3657"/>
    <w:rsid w:val="001E3F94"/>
    <w:rsid w:val="001E7E46"/>
    <w:rsid w:val="001F0B8B"/>
    <w:rsid w:val="001F0CA8"/>
    <w:rsid w:val="001F182D"/>
    <w:rsid w:val="001F42E7"/>
    <w:rsid w:val="001F4D6F"/>
    <w:rsid w:val="001F57AC"/>
    <w:rsid w:val="001F7198"/>
    <w:rsid w:val="001F7B0F"/>
    <w:rsid w:val="002000A1"/>
    <w:rsid w:val="00200CE4"/>
    <w:rsid w:val="002010F4"/>
    <w:rsid w:val="00202141"/>
    <w:rsid w:val="0020324F"/>
    <w:rsid w:val="00203E84"/>
    <w:rsid w:val="002059AF"/>
    <w:rsid w:val="00205F0A"/>
    <w:rsid w:val="00206AF0"/>
    <w:rsid w:val="00206F0A"/>
    <w:rsid w:val="002125EA"/>
    <w:rsid w:val="00212C33"/>
    <w:rsid w:val="00213F26"/>
    <w:rsid w:val="00215E4A"/>
    <w:rsid w:val="00216A48"/>
    <w:rsid w:val="00220259"/>
    <w:rsid w:val="00220D8F"/>
    <w:rsid w:val="00222ABA"/>
    <w:rsid w:val="0022308D"/>
    <w:rsid w:val="00223736"/>
    <w:rsid w:val="00223FE2"/>
    <w:rsid w:val="002242ED"/>
    <w:rsid w:val="0022645B"/>
    <w:rsid w:val="00226608"/>
    <w:rsid w:val="00226A95"/>
    <w:rsid w:val="00227623"/>
    <w:rsid w:val="00227A66"/>
    <w:rsid w:val="00230803"/>
    <w:rsid w:val="00234E96"/>
    <w:rsid w:val="002363BE"/>
    <w:rsid w:val="00236FC3"/>
    <w:rsid w:val="00237CB1"/>
    <w:rsid w:val="00240E27"/>
    <w:rsid w:val="00241516"/>
    <w:rsid w:val="00241772"/>
    <w:rsid w:val="00241A40"/>
    <w:rsid w:val="00245E8C"/>
    <w:rsid w:val="00246332"/>
    <w:rsid w:val="00250CD6"/>
    <w:rsid w:val="002525AD"/>
    <w:rsid w:val="002528C2"/>
    <w:rsid w:val="00252E5A"/>
    <w:rsid w:val="00253073"/>
    <w:rsid w:val="00253901"/>
    <w:rsid w:val="00253D0D"/>
    <w:rsid w:val="0025614F"/>
    <w:rsid w:val="00256169"/>
    <w:rsid w:val="00256422"/>
    <w:rsid w:val="002616F9"/>
    <w:rsid w:val="00263864"/>
    <w:rsid w:val="00263902"/>
    <w:rsid w:val="00264788"/>
    <w:rsid w:val="002648CD"/>
    <w:rsid w:val="0026570E"/>
    <w:rsid w:val="00265DD3"/>
    <w:rsid w:val="00266E1E"/>
    <w:rsid w:val="00266E99"/>
    <w:rsid w:val="00267456"/>
    <w:rsid w:val="00267FAA"/>
    <w:rsid w:val="00270565"/>
    <w:rsid w:val="00270FEE"/>
    <w:rsid w:val="002716D4"/>
    <w:rsid w:val="002730E3"/>
    <w:rsid w:val="0027526A"/>
    <w:rsid w:val="00275469"/>
    <w:rsid w:val="00280174"/>
    <w:rsid w:val="002805C4"/>
    <w:rsid w:val="00280A62"/>
    <w:rsid w:val="00281489"/>
    <w:rsid w:val="002830A7"/>
    <w:rsid w:val="00284468"/>
    <w:rsid w:val="00284768"/>
    <w:rsid w:val="00284E7E"/>
    <w:rsid w:val="002850F9"/>
    <w:rsid w:val="00286291"/>
    <w:rsid w:val="00287A56"/>
    <w:rsid w:val="00290461"/>
    <w:rsid w:val="002904CF"/>
    <w:rsid w:val="002925FD"/>
    <w:rsid w:val="00293A4A"/>
    <w:rsid w:val="00294086"/>
    <w:rsid w:val="00294C08"/>
    <w:rsid w:val="0029521C"/>
    <w:rsid w:val="00295258"/>
    <w:rsid w:val="0029658C"/>
    <w:rsid w:val="00296BBF"/>
    <w:rsid w:val="002A018D"/>
    <w:rsid w:val="002A0496"/>
    <w:rsid w:val="002A1AA9"/>
    <w:rsid w:val="002A261C"/>
    <w:rsid w:val="002A26BD"/>
    <w:rsid w:val="002A337A"/>
    <w:rsid w:val="002A4B12"/>
    <w:rsid w:val="002A4B28"/>
    <w:rsid w:val="002A5A61"/>
    <w:rsid w:val="002A72BB"/>
    <w:rsid w:val="002A74EB"/>
    <w:rsid w:val="002B06B8"/>
    <w:rsid w:val="002B4239"/>
    <w:rsid w:val="002B4FD4"/>
    <w:rsid w:val="002B5138"/>
    <w:rsid w:val="002C0274"/>
    <w:rsid w:val="002C1290"/>
    <w:rsid w:val="002C20CE"/>
    <w:rsid w:val="002C270E"/>
    <w:rsid w:val="002C2E7C"/>
    <w:rsid w:val="002C4E03"/>
    <w:rsid w:val="002C5AD2"/>
    <w:rsid w:val="002C5F72"/>
    <w:rsid w:val="002C7613"/>
    <w:rsid w:val="002C7774"/>
    <w:rsid w:val="002D24A2"/>
    <w:rsid w:val="002D27FE"/>
    <w:rsid w:val="002D2ED7"/>
    <w:rsid w:val="002D4EC6"/>
    <w:rsid w:val="002E003A"/>
    <w:rsid w:val="002E308B"/>
    <w:rsid w:val="002E3C49"/>
    <w:rsid w:val="002E76BC"/>
    <w:rsid w:val="002F0E22"/>
    <w:rsid w:val="002F1D1C"/>
    <w:rsid w:val="002F2710"/>
    <w:rsid w:val="002F3ACA"/>
    <w:rsid w:val="002F3C1B"/>
    <w:rsid w:val="002F58FF"/>
    <w:rsid w:val="002F649C"/>
    <w:rsid w:val="002F6ECB"/>
    <w:rsid w:val="00303E6F"/>
    <w:rsid w:val="00305628"/>
    <w:rsid w:val="00307FB9"/>
    <w:rsid w:val="00310494"/>
    <w:rsid w:val="00310899"/>
    <w:rsid w:val="00310B5D"/>
    <w:rsid w:val="003117E9"/>
    <w:rsid w:val="00312F04"/>
    <w:rsid w:val="003134DB"/>
    <w:rsid w:val="00314000"/>
    <w:rsid w:val="0031615A"/>
    <w:rsid w:val="00317651"/>
    <w:rsid w:val="003205B4"/>
    <w:rsid w:val="003205BE"/>
    <w:rsid w:val="00322A4B"/>
    <w:rsid w:val="003239E8"/>
    <w:rsid w:val="00323C0B"/>
    <w:rsid w:val="00324206"/>
    <w:rsid w:val="00324C5B"/>
    <w:rsid w:val="003252B9"/>
    <w:rsid w:val="003260B1"/>
    <w:rsid w:val="003262D6"/>
    <w:rsid w:val="00326328"/>
    <w:rsid w:val="003264FD"/>
    <w:rsid w:val="00326669"/>
    <w:rsid w:val="003302AB"/>
    <w:rsid w:val="0033124A"/>
    <w:rsid w:val="00331F91"/>
    <w:rsid w:val="003323D6"/>
    <w:rsid w:val="003338C1"/>
    <w:rsid w:val="00334F6E"/>
    <w:rsid w:val="00335622"/>
    <w:rsid w:val="003368D8"/>
    <w:rsid w:val="00337E01"/>
    <w:rsid w:val="0034049C"/>
    <w:rsid w:val="00340EB1"/>
    <w:rsid w:val="0034108B"/>
    <w:rsid w:val="00341F1F"/>
    <w:rsid w:val="003422AB"/>
    <w:rsid w:val="00342D67"/>
    <w:rsid w:val="003434FE"/>
    <w:rsid w:val="00345524"/>
    <w:rsid w:val="00346A75"/>
    <w:rsid w:val="00346B03"/>
    <w:rsid w:val="0035131D"/>
    <w:rsid w:val="003527E7"/>
    <w:rsid w:val="003529A0"/>
    <w:rsid w:val="00352E8A"/>
    <w:rsid w:val="00352F7D"/>
    <w:rsid w:val="003539EC"/>
    <w:rsid w:val="00353F7C"/>
    <w:rsid w:val="00354B6A"/>
    <w:rsid w:val="00354DEA"/>
    <w:rsid w:val="0035572C"/>
    <w:rsid w:val="003559A9"/>
    <w:rsid w:val="00355F07"/>
    <w:rsid w:val="003561FA"/>
    <w:rsid w:val="003569AC"/>
    <w:rsid w:val="00357F44"/>
    <w:rsid w:val="00360C9D"/>
    <w:rsid w:val="003648AE"/>
    <w:rsid w:val="003649B3"/>
    <w:rsid w:val="00366580"/>
    <w:rsid w:val="00366FBE"/>
    <w:rsid w:val="00367318"/>
    <w:rsid w:val="00367FA9"/>
    <w:rsid w:val="00370EEB"/>
    <w:rsid w:val="00371CA4"/>
    <w:rsid w:val="00372FFD"/>
    <w:rsid w:val="00373289"/>
    <w:rsid w:val="003733BD"/>
    <w:rsid w:val="0037521C"/>
    <w:rsid w:val="003777F4"/>
    <w:rsid w:val="00377BB4"/>
    <w:rsid w:val="003828F4"/>
    <w:rsid w:val="00383F32"/>
    <w:rsid w:val="0038407F"/>
    <w:rsid w:val="00384EC4"/>
    <w:rsid w:val="00384FCE"/>
    <w:rsid w:val="00386DCF"/>
    <w:rsid w:val="003902E7"/>
    <w:rsid w:val="00390EAC"/>
    <w:rsid w:val="00393033"/>
    <w:rsid w:val="003937F6"/>
    <w:rsid w:val="00394005"/>
    <w:rsid w:val="00394336"/>
    <w:rsid w:val="0039730C"/>
    <w:rsid w:val="003A05A6"/>
    <w:rsid w:val="003A0806"/>
    <w:rsid w:val="003A20ED"/>
    <w:rsid w:val="003A21CD"/>
    <w:rsid w:val="003A227D"/>
    <w:rsid w:val="003A2515"/>
    <w:rsid w:val="003A35C5"/>
    <w:rsid w:val="003A5F6C"/>
    <w:rsid w:val="003A61D5"/>
    <w:rsid w:val="003B0200"/>
    <w:rsid w:val="003B02F6"/>
    <w:rsid w:val="003B0825"/>
    <w:rsid w:val="003B0FE4"/>
    <w:rsid w:val="003B177F"/>
    <w:rsid w:val="003B1F8C"/>
    <w:rsid w:val="003B2E2D"/>
    <w:rsid w:val="003B2EAA"/>
    <w:rsid w:val="003B2EF9"/>
    <w:rsid w:val="003B5B67"/>
    <w:rsid w:val="003C0259"/>
    <w:rsid w:val="003C0565"/>
    <w:rsid w:val="003C1CE8"/>
    <w:rsid w:val="003C1D1D"/>
    <w:rsid w:val="003C2552"/>
    <w:rsid w:val="003C3457"/>
    <w:rsid w:val="003C3E82"/>
    <w:rsid w:val="003C5E3D"/>
    <w:rsid w:val="003D04FD"/>
    <w:rsid w:val="003D0534"/>
    <w:rsid w:val="003D08D3"/>
    <w:rsid w:val="003D174C"/>
    <w:rsid w:val="003D237F"/>
    <w:rsid w:val="003D25F0"/>
    <w:rsid w:val="003D2612"/>
    <w:rsid w:val="003D2774"/>
    <w:rsid w:val="003E1B70"/>
    <w:rsid w:val="003E2792"/>
    <w:rsid w:val="003E28F8"/>
    <w:rsid w:val="003E3031"/>
    <w:rsid w:val="003E3258"/>
    <w:rsid w:val="003E3DD9"/>
    <w:rsid w:val="003E6223"/>
    <w:rsid w:val="003E7E3A"/>
    <w:rsid w:val="003F0A82"/>
    <w:rsid w:val="003F0AFA"/>
    <w:rsid w:val="003F24D8"/>
    <w:rsid w:val="003F3045"/>
    <w:rsid w:val="003F58CF"/>
    <w:rsid w:val="003F698F"/>
    <w:rsid w:val="003F7785"/>
    <w:rsid w:val="003F7C24"/>
    <w:rsid w:val="004002E0"/>
    <w:rsid w:val="00401C11"/>
    <w:rsid w:val="004026E5"/>
    <w:rsid w:val="00403014"/>
    <w:rsid w:val="0040351E"/>
    <w:rsid w:val="00403927"/>
    <w:rsid w:val="004053E7"/>
    <w:rsid w:val="00406FCF"/>
    <w:rsid w:val="004073EC"/>
    <w:rsid w:val="00410046"/>
    <w:rsid w:val="00411294"/>
    <w:rsid w:val="00413CA9"/>
    <w:rsid w:val="004143EE"/>
    <w:rsid w:val="00415701"/>
    <w:rsid w:val="00415FCE"/>
    <w:rsid w:val="004169D0"/>
    <w:rsid w:val="00416E56"/>
    <w:rsid w:val="00416F5F"/>
    <w:rsid w:val="00420AAA"/>
    <w:rsid w:val="00421EC9"/>
    <w:rsid w:val="0042218C"/>
    <w:rsid w:val="0042254C"/>
    <w:rsid w:val="004229AC"/>
    <w:rsid w:val="00423134"/>
    <w:rsid w:val="004231B4"/>
    <w:rsid w:val="00424A37"/>
    <w:rsid w:val="00430E29"/>
    <w:rsid w:val="0043157A"/>
    <w:rsid w:val="00432036"/>
    <w:rsid w:val="004320F6"/>
    <w:rsid w:val="004322D9"/>
    <w:rsid w:val="00435BB3"/>
    <w:rsid w:val="00435C7E"/>
    <w:rsid w:val="004368F4"/>
    <w:rsid w:val="00437C55"/>
    <w:rsid w:val="00440994"/>
    <w:rsid w:val="00441418"/>
    <w:rsid w:val="00442C2A"/>
    <w:rsid w:val="004437EB"/>
    <w:rsid w:val="00444AD8"/>
    <w:rsid w:val="00445508"/>
    <w:rsid w:val="00445510"/>
    <w:rsid w:val="00445ACD"/>
    <w:rsid w:val="00447283"/>
    <w:rsid w:val="00450A1B"/>
    <w:rsid w:val="004512F7"/>
    <w:rsid w:val="00452D11"/>
    <w:rsid w:val="004542B4"/>
    <w:rsid w:val="00456E46"/>
    <w:rsid w:val="00457242"/>
    <w:rsid w:val="00457375"/>
    <w:rsid w:val="00457780"/>
    <w:rsid w:val="004610FD"/>
    <w:rsid w:val="00461A9A"/>
    <w:rsid w:val="00462F1F"/>
    <w:rsid w:val="00463EE9"/>
    <w:rsid w:val="004658E1"/>
    <w:rsid w:val="00466528"/>
    <w:rsid w:val="00466BF1"/>
    <w:rsid w:val="0046719A"/>
    <w:rsid w:val="004700CD"/>
    <w:rsid w:val="00470439"/>
    <w:rsid w:val="00471D88"/>
    <w:rsid w:val="00472BD8"/>
    <w:rsid w:val="00472CC8"/>
    <w:rsid w:val="0047313B"/>
    <w:rsid w:val="0047320B"/>
    <w:rsid w:val="0047364E"/>
    <w:rsid w:val="00474870"/>
    <w:rsid w:val="00474B29"/>
    <w:rsid w:val="00474B2C"/>
    <w:rsid w:val="0047527F"/>
    <w:rsid w:val="0047541E"/>
    <w:rsid w:val="0047569F"/>
    <w:rsid w:val="004766CE"/>
    <w:rsid w:val="004846BC"/>
    <w:rsid w:val="0048567D"/>
    <w:rsid w:val="00485A63"/>
    <w:rsid w:val="00486D7D"/>
    <w:rsid w:val="00487D49"/>
    <w:rsid w:val="00491C84"/>
    <w:rsid w:val="00493E55"/>
    <w:rsid w:val="004942B0"/>
    <w:rsid w:val="004942B9"/>
    <w:rsid w:val="00494707"/>
    <w:rsid w:val="0049520A"/>
    <w:rsid w:val="004A20F1"/>
    <w:rsid w:val="004A3955"/>
    <w:rsid w:val="004A4DA6"/>
    <w:rsid w:val="004A528D"/>
    <w:rsid w:val="004A5C1F"/>
    <w:rsid w:val="004A6599"/>
    <w:rsid w:val="004A73CB"/>
    <w:rsid w:val="004A7726"/>
    <w:rsid w:val="004A7745"/>
    <w:rsid w:val="004B23E8"/>
    <w:rsid w:val="004B4B82"/>
    <w:rsid w:val="004B4EEB"/>
    <w:rsid w:val="004B5B9B"/>
    <w:rsid w:val="004C1EF1"/>
    <w:rsid w:val="004C24BC"/>
    <w:rsid w:val="004C25E7"/>
    <w:rsid w:val="004C274D"/>
    <w:rsid w:val="004C2828"/>
    <w:rsid w:val="004C4115"/>
    <w:rsid w:val="004C4373"/>
    <w:rsid w:val="004C54B8"/>
    <w:rsid w:val="004C5D40"/>
    <w:rsid w:val="004C61F4"/>
    <w:rsid w:val="004C6349"/>
    <w:rsid w:val="004C7D54"/>
    <w:rsid w:val="004C7E83"/>
    <w:rsid w:val="004D13D1"/>
    <w:rsid w:val="004D2082"/>
    <w:rsid w:val="004D227F"/>
    <w:rsid w:val="004D6123"/>
    <w:rsid w:val="004D696D"/>
    <w:rsid w:val="004D7B58"/>
    <w:rsid w:val="004D7EDF"/>
    <w:rsid w:val="004E0C4B"/>
    <w:rsid w:val="004E1B30"/>
    <w:rsid w:val="004E299D"/>
    <w:rsid w:val="004E3D85"/>
    <w:rsid w:val="004E4B61"/>
    <w:rsid w:val="004E53FF"/>
    <w:rsid w:val="004E540D"/>
    <w:rsid w:val="004E7ECD"/>
    <w:rsid w:val="004F017E"/>
    <w:rsid w:val="004F1639"/>
    <w:rsid w:val="004F2C84"/>
    <w:rsid w:val="004F2D70"/>
    <w:rsid w:val="004F64B9"/>
    <w:rsid w:val="004F7088"/>
    <w:rsid w:val="004F7AB0"/>
    <w:rsid w:val="0050026F"/>
    <w:rsid w:val="00501233"/>
    <w:rsid w:val="0050173F"/>
    <w:rsid w:val="0050281A"/>
    <w:rsid w:val="00503E0A"/>
    <w:rsid w:val="005057D5"/>
    <w:rsid w:val="00505BD7"/>
    <w:rsid w:val="0050653C"/>
    <w:rsid w:val="0051043B"/>
    <w:rsid w:val="0051094D"/>
    <w:rsid w:val="005127AA"/>
    <w:rsid w:val="00512FD3"/>
    <w:rsid w:val="00515A2C"/>
    <w:rsid w:val="00516ADC"/>
    <w:rsid w:val="00521FA3"/>
    <w:rsid w:val="0052265D"/>
    <w:rsid w:val="005239F0"/>
    <w:rsid w:val="0052612C"/>
    <w:rsid w:val="005307AE"/>
    <w:rsid w:val="00532F7C"/>
    <w:rsid w:val="00533633"/>
    <w:rsid w:val="00535ED2"/>
    <w:rsid w:val="00536E8A"/>
    <w:rsid w:val="00537B9A"/>
    <w:rsid w:val="005416E0"/>
    <w:rsid w:val="0054198A"/>
    <w:rsid w:val="00544EAE"/>
    <w:rsid w:val="005467BF"/>
    <w:rsid w:val="005502E7"/>
    <w:rsid w:val="0055038F"/>
    <w:rsid w:val="0055220F"/>
    <w:rsid w:val="005533D7"/>
    <w:rsid w:val="0055346D"/>
    <w:rsid w:val="00553FB0"/>
    <w:rsid w:val="00553FDC"/>
    <w:rsid w:val="0055441C"/>
    <w:rsid w:val="005545CE"/>
    <w:rsid w:val="00554F60"/>
    <w:rsid w:val="00555DD9"/>
    <w:rsid w:val="00557114"/>
    <w:rsid w:val="005572F2"/>
    <w:rsid w:val="0056105F"/>
    <w:rsid w:val="00561BC4"/>
    <w:rsid w:val="005653AF"/>
    <w:rsid w:val="00565A59"/>
    <w:rsid w:val="00567202"/>
    <w:rsid w:val="0057169A"/>
    <w:rsid w:val="0057184F"/>
    <w:rsid w:val="00571A25"/>
    <w:rsid w:val="00571D2D"/>
    <w:rsid w:val="00571FE9"/>
    <w:rsid w:val="005722C7"/>
    <w:rsid w:val="00572E13"/>
    <w:rsid w:val="00572EF3"/>
    <w:rsid w:val="005743A2"/>
    <w:rsid w:val="005743C7"/>
    <w:rsid w:val="00574720"/>
    <w:rsid w:val="00575C85"/>
    <w:rsid w:val="00575F4C"/>
    <w:rsid w:val="00581A5A"/>
    <w:rsid w:val="00581FD0"/>
    <w:rsid w:val="00583F6A"/>
    <w:rsid w:val="0058730D"/>
    <w:rsid w:val="005909CC"/>
    <w:rsid w:val="005914D8"/>
    <w:rsid w:val="005920FC"/>
    <w:rsid w:val="00593259"/>
    <w:rsid w:val="0059329B"/>
    <w:rsid w:val="00593C5C"/>
    <w:rsid w:val="00594CF2"/>
    <w:rsid w:val="00596FB5"/>
    <w:rsid w:val="0059722B"/>
    <w:rsid w:val="005975B7"/>
    <w:rsid w:val="005A02FC"/>
    <w:rsid w:val="005A5AE5"/>
    <w:rsid w:val="005A6027"/>
    <w:rsid w:val="005A6AB9"/>
    <w:rsid w:val="005A6FAE"/>
    <w:rsid w:val="005B1B77"/>
    <w:rsid w:val="005B1BD1"/>
    <w:rsid w:val="005B25F0"/>
    <w:rsid w:val="005B3A4D"/>
    <w:rsid w:val="005B3A76"/>
    <w:rsid w:val="005B3DAD"/>
    <w:rsid w:val="005B455A"/>
    <w:rsid w:val="005B4C96"/>
    <w:rsid w:val="005B5A89"/>
    <w:rsid w:val="005B60AF"/>
    <w:rsid w:val="005B6B2C"/>
    <w:rsid w:val="005B7A51"/>
    <w:rsid w:val="005C02EC"/>
    <w:rsid w:val="005C0888"/>
    <w:rsid w:val="005C3860"/>
    <w:rsid w:val="005C47F1"/>
    <w:rsid w:val="005C4955"/>
    <w:rsid w:val="005C615B"/>
    <w:rsid w:val="005C703B"/>
    <w:rsid w:val="005C79B1"/>
    <w:rsid w:val="005D011D"/>
    <w:rsid w:val="005D0A40"/>
    <w:rsid w:val="005D1221"/>
    <w:rsid w:val="005D168C"/>
    <w:rsid w:val="005D1A5C"/>
    <w:rsid w:val="005D1FB6"/>
    <w:rsid w:val="005D2E43"/>
    <w:rsid w:val="005D459B"/>
    <w:rsid w:val="005D5401"/>
    <w:rsid w:val="005D6040"/>
    <w:rsid w:val="005D735E"/>
    <w:rsid w:val="005D7C02"/>
    <w:rsid w:val="005E2ABF"/>
    <w:rsid w:val="005E3164"/>
    <w:rsid w:val="005E38C1"/>
    <w:rsid w:val="005E4FBB"/>
    <w:rsid w:val="005E7F84"/>
    <w:rsid w:val="005F1C69"/>
    <w:rsid w:val="005F4122"/>
    <w:rsid w:val="005F4316"/>
    <w:rsid w:val="005F4551"/>
    <w:rsid w:val="005F6A43"/>
    <w:rsid w:val="006013BC"/>
    <w:rsid w:val="0060548E"/>
    <w:rsid w:val="00610689"/>
    <w:rsid w:val="006108D2"/>
    <w:rsid w:val="00611229"/>
    <w:rsid w:val="006125D7"/>
    <w:rsid w:val="00612B00"/>
    <w:rsid w:val="0061494D"/>
    <w:rsid w:val="00614EBC"/>
    <w:rsid w:val="0061550E"/>
    <w:rsid w:val="0061696A"/>
    <w:rsid w:val="006172E3"/>
    <w:rsid w:val="0061791E"/>
    <w:rsid w:val="006205AF"/>
    <w:rsid w:val="0062065A"/>
    <w:rsid w:val="006243AF"/>
    <w:rsid w:val="00624576"/>
    <w:rsid w:val="00625C40"/>
    <w:rsid w:val="00626C44"/>
    <w:rsid w:val="0062721D"/>
    <w:rsid w:val="00627D4A"/>
    <w:rsid w:val="00632390"/>
    <w:rsid w:val="0063239F"/>
    <w:rsid w:val="006328A9"/>
    <w:rsid w:val="00633330"/>
    <w:rsid w:val="00633D37"/>
    <w:rsid w:val="00634B4E"/>
    <w:rsid w:val="00634EE8"/>
    <w:rsid w:val="00635A02"/>
    <w:rsid w:val="006362E0"/>
    <w:rsid w:val="00636908"/>
    <w:rsid w:val="00640249"/>
    <w:rsid w:val="00640B77"/>
    <w:rsid w:val="00641341"/>
    <w:rsid w:val="00641E5B"/>
    <w:rsid w:val="0064265C"/>
    <w:rsid w:val="00644585"/>
    <w:rsid w:val="00645795"/>
    <w:rsid w:val="0064593E"/>
    <w:rsid w:val="00647881"/>
    <w:rsid w:val="00650C43"/>
    <w:rsid w:val="00651CFD"/>
    <w:rsid w:val="00651FCD"/>
    <w:rsid w:val="0065385A"/>
    <w:rsid w:val="00653D01"/>
    <w:rsid w:val="006622D7"/>
    <w:rsid w:val="0066271C"/>
    <w:rsid w:val="00662E5D"/>
    <w:rsid w:val="00662FF1"/>
    <w:rsid w:val="0066390D"/>
    <w:rsid w:val="00663FE9"/>
    <w:rsid w:val="0066515C"/>
    <w:rsid w:val="00665364"/>
    <w:rsid w:val="00665609"/>
    <w:rsid w:val="006667E8"/>
    <w:rsid w:val="0066694A"/>
    <w:rsid w:val="00666A11"/>
    <w:rsid w:val="00671132"/>
    <w:rsid w:val="006723AB"/>
    <w:rsid w:val="00674797"/>
    <w:rsid w:val="00675289"/>
    <w:rsid w:val="00675D01"/>
    <w:rsid w:val="00675F5E"/>
    <w:rsid w:val="006760F8"/>
    <w:rsid w:val="00676684"/>
    <w:rsid w:val="0067753F"/>
    <w:rsid w:val="00677D13"/>
    <w:rsid w:val="00680CBA"/>
    <w:rsid w:val="0068141D"/>
    <w:rsid w:val="006824E2"/>
    <w:rsid w:val="006828D3"/>
    <w:rsid w:val="00683192"/>
    <w:rsid w:val="006845A9"/>
    <w:rsid w:val="00684C61"/>
    <w:rsid w:val="00685DF5"/>
    <w:rsid w:val="00687634"/>
    <w:rsid w:val="00687FAA"/>
    <w:rsid w:val="006909B7"/>
    <w:rsid w:val="00690AA6"/>
    <w:rsid w:val="0069291E"/>
    <w:rsid w:val="00695C3C"/>
    <w:rsid w:val="006969E2"/>
    <w:rsid w:val="00696D44"/>
    <w:rsid w:val="006978DF"/>
    <w:rsid w:val="006A0374"/>
    <w:rsid w:val="006A0AAA"/>
    <w:rsid w:val="006A0E0B"/>
    <w:rsid w:val="006A1ADA"/>
    <w:rsid w:val="006A1DD7"/>
    <w:rsid w:val="006A2716"/>
    <w:rsid w:val="006A30AA"/>
    <w:rsid w:val="006A4025"/>
    <w:rsid w:val="006A4D77"/>
    <w:rsid w:val="006A4F7A"/>
    <w:rsid w:val="006A569D"/>
    <w:rsid w:val="006A5912"/>
    <w:rsid w:val="006B18E6"/>
    <w:rsid w:val="006B1C73"/>
    <w:rsid w:val="006B2514"/>
    <w:rsid w:val="006B29F7"/>
    <w:rsid w:val="006B3477"/>
    <w:rsid w:val="006B4371"/>
    <w:rsid w:val="006B4ED5"/>
    <w:rsid w:val="006B4FE5"/>
    <w:rsid w:val="006B600A"/>
    <w:rsid w:val="006C201D"/>
    <w:rsid w:val="006C21EF"/>
    <w:rsid w:val="006C2E19"/>
    <w:rsid w:val="006C4832"/>
    <w:rsid w:val="006C540B"/>
    <w:rsid w:val="006C5EBA"/>
    <w:rsid w:val="006C636C"/>
    <w:rsid w:val="006C70CC"/>
    <w:rsid w:val="006C71F7"/>
    <w:rsid w:val="006D0506"/>
    <w:rsid w:val="006D0651"/>
    <w:rsid w:val="006D096B"/>
    <w:rsid w:val="006D153D"/>
    <w:rsid w:val="006D1E8B"/>
    <w:rsid w:val="006D2E2D"/>
    <w:rsid w:val="006D3631"/>
    <w:rsid w:val="006D4375"/>
    <w:rsid w:val="006D5661"/>
    <w:rsid w:val="006D5E93"/>
    <w:rsid w:val="006D6074"/>
    <w:rsid w:val="006D7270"/>
    <w:rsid w:val="006D780E"/>
    <w:rsid w:val="006E0E5C"/>
    <w:rsid w:val="006E159B"/>
    <w:rsid w:val="006E1603"/>
    <w:rsid w:val="006E1703"/>
    <w:rsid w:val="006E1E3C"/>
    <w:rsid w:val="006E2E35"/>
    <w:rsid w:val="006E3A5B"/>
    <w:rsid w:val="006E6015"/>
    <w:rsid w:val="006E634F"/>
    <w:rsid w:val="006E7BE2"/>
    <w:rsid w:val="006F11D2"/>
    <w:rsid w:val="006F17DB"/>
    <w:rsid w:val="006F1AD1"/>
    <w:rsid w:val="006F2038"/>
    <w:rsid w:val="006F285C"/>
    <w:rsid w:val="006F342F"/>
    <w:rsid w:val="006F35C4"/>
    <w:rsid w:val="006F35D3"/>
    <w:rsid w:val="006F3E94"/>
    <w:rsid w:val="006F5C4F"/>
    <w:rsid w:val="006F5F98"/>
    <w:rsid w:val="006F6763"/>
    <w:rsid w:val="006F678C"/>
    <w:rsid w:val="006F7464"/>
    <w:rsid w:val="006F7C9C"/>
    <w:rsid w:val="006F7ECF"/>
    <w:rsid w:val="00700AED"/>
    <w:rsid w:val="00703054"/>
    <w:rsid w:val="0070337D"/>
    <w:rsid w:val="00703734"/>
    <w:rsid w:val="0070377E"/>
    <w:rsid w:val="007042EF"/>
    <w:rsid w:val="0070484A"/>
    <w:rsid w:val="007079FF"/>
    <w:rsid w:val="0071029A"/>
    <w:rsid w:val="007104C9"/>
    <w:rsid w:val="007110B1"/>
    <w:rsid w:val="00711C9A"/>
    <w:rsid w:val="00712E26"/>
    <w:rsid w:val="00714461"/>
    <w:rsid w:val="00714F00"/>
    <w:rsid w:val="007168C1"/>
    <w:rsid w:val="00721FC1"/>
    <w:rsid w:val="0072232F"/>
    <w:rsid w:val="00724B8C"/>
    <w:rsid w:val="0072503E"/>
    <w:rsid w:val="00725A71"/>
    <w:rsid w:val="00726BD6"/>
    <w:rsid w:val="00727329"/>
    <w:rsid w:val="007318EF"/>
    <w:rsid w:val="00731E56"/>
    <w:rsid w:val="007331A1"/>
    <w:rsid w:val="007339C2"/>
    <w:rsid w:val="00734641"/>
    <w:rsid w:val="007363A6"/>
    <w:rsid w:val="00737376"/>
    <w:rsid w:val="00740133"/>
    <w:rsid w:val="007417F6"/>
    <w:rsid w:val="00741E2D"/>
    <w:rsid w:val="00743B56"/>
    <w:rsid w:val="00744F8B"/>
    <w:rsid w:val="00745833"/>
    <w:rsid w:val="00746697"/>
    <w:rsid w:val="00746948"/>
    <w:rsid w:val="00747B41"/>
    <w:rsid w:val="00750C6B"/>
    <w:rsid w:val="00751334"/>
    <w:rsid w:val="007513F7"/>
    <w:rsid w:val="00752446"/>
    <w:rsid w:val="00752955"/>
    <w:rsid w:val="0075335D"/>
    <w:rsid w:val="00755B92"/>
    <w:rsid w:val="007570A3"/>
    <w:rsid w:val="00762757"/>
    <w:rsid w:val="00762887"/>
    <w:rsid w:val="00762BB0"/>
    <w:rsid w:val="00765F60"/>
    <w:rsid w:val="00766EA1"/>
    <w:rsid w:val="00767736"/>
    <w:rsid w:val="007679DB"/>
    <w:rsid w:val="00770137"/>
    <w:rsid w:val="0077137B"/>
    <w:rsid w:val="00771CDE"/>
    <w:rsid w:val="0077261F"/>
    <w:rsid w:val="00781B87"/>
    <w:rsid w:val="007843FA"/>
    <w:rsid w:val="00784FBA"/>
    <w:rsid w:val="007852DD"/>
    <w:rsid w:val="00785541"/>
    <w:rsid w:val="007870DF"/>
    <w:rsid w:val="007876B9"/>
    <w:rsid w:val="00787CB4"/>
    <w:rsid w:val="007901BE"/>
    <w:rsid w:val="00794524"/>
    <w:rsid w:val="00794E53"/>
    <w:rsid w:val="007957D2"/>
    <w:rsid w:val="0079738D"/>
    <w:rsid w:val="007A3029"/>
    <w:rsid w:val="007A4EDF"/>
    <w:rsid w:val="007A5CAC"/>
    <w:rsid w:val="007A73E0"/>
    <w:rsid w:val="007B154A"/>
    <w:rsid w:val="007B1D91"/>
    <w:rsid w:val="007B2767"/>
    <w:rsid w:val="007B2B63"/>
    <w:rsid w:val="007B2B7E"/>
    <w:rsid w:val="007B3FA1"/>
    <w:rsid w:val="007B497F"/>
    <w:rsid w:val="007B50D4"/>
    <w:rsid w:val="007B5217"/>
    <w:rsid w:val="007B68CB"/>
    <w:rsid w:val="007B700B"/>
    <w:rsid w:val="007B7DD2"/>
    <w:rsid w:val="007C038D"/>
    <w:rsid w:val="007C0755"/>
    <w:rsid w:val="007C239C"/>
    <w:rsid w:val="007C49C3"/>
    <w:rsid w:val="007C582D"/>
    <w:rsid w:val="007D0034"/>
    <w:rsid w:val="007D15A1"/>
    <w:rsid w:val="007D3C97"/>
    <w:rsid w:val="007D5600"/>
    <w:rsid w:val="007D6519"/>
    <w:rsid w:val="007E0556"/>
    <w:rsid w:val="007E0DF9"/>
    <w:rsid w:val="007E16CC"/>
    <w:rsid w:val="007E292E"/>
    <w:rsid w:val="007E2A4C"/>
    <w:rsid w:val="007E2C43"/>
    <w:rsid w:val="007E2C9E"/>
    <w:rsid w:val="007E4085"/>
    <w:rsid w:val="007E55DB"/>
    <w:rsid w:val="007E5681"/>
    <w:rsid w:val="007E6150"/>
    <w:rsid w:val="007E634E"/>
    <w:rsid w:val="007E723F"/>
    <w:rsid w:val="007E7A78"/>
    <w:rsid w:val="007F0500"/>
    <w:rsid w:val="007F1A2B"/>
    <w:rsid w:val="007F22C5"/>
    <w:rsid w:val="007F4F61"/>
    <w:rsid w:val="007F55F4"/>
    <w:rsid w:val="00801D37"/>
    <w:rsid w:val="00802099"/>
    <w:rsid w:val="0080221D"/>
    <w:rsid w:val="00802696"/>
    <w:rsid w:val="008034C1"/>
    <w:rsid w:val="008041CA"/>
    <w:rsid w:val="00804A62"/>
    <w:rsid w:val="0080696F"/>
    <w:rsid w:val="00810EB9"/>
    <w:rsid w:val="00813FF4"/>
    <w:rsid w:val="0081479F"/>
    <w:rsid w:val="008147C5"/>
    <w:rsid w:val="0081488D"/>
    <w:rsid w:val="008153B0"/>
    <w:rsid w:val="00815816"/>
    <w:rsid w:val="00815872"/>
    <w:rsid w:val="00815961"/>
    <w:rsid w:val="00816505"/>
    <w:rsid w:val="008167E2"/>
    <w:rsid w:val="00816A11"/>
    <w:rsid w:val="008178B8"/>
    <w:rsid w:val="00820040"/>
    <w:rsid w:val="0082068E"/>
    <w:rsid w:val="00823C06"/>
    <w:rsid w:val="00824719"/>
    <w:rsid w:val="00824FBB"/>
    <w:rsid w:val="008250E9"/>
    <w:rsid w:val="00825443"/>
    <w:rsid w:val="00825BD3"/>
    <w:rsid w:val="00826093"/>
    <w:rsid w:val="00826B70"/>
    <w:rsid w:val="00826D49"/>
    <w:rsid w:val="00827248"/>
    <w:rsid w:val="008301B2"/>
    <w:rsid w:val="0083192B"/>
    <w:rsid w:val="00831FAD"/>
    <w:rsid w:val="0083302D"/>
    <w:rsid w:val="00833667"/>
    <w:rsid w:val="0083496C"/>
    <w:rsid w:val="00834ACD"/>
    <w:rsid w:val="00835747"/>
    <w:rsid w:val="00837735"/>
    <w:rsid w:val="00837EFC"/>
    <w:rsid w:val="0084007E"/>
    <w:rsid w:val="00840347"/>
    <w:rsid w:val="00841BA1"/>
    <w:rsid w:val="00844AE5"/>
    <w:rsid w:val="008452DE"/>
    <w:rsid w:val="008459FA"/>
    <w:rsid w:val="00846245"/>
    <w:rsid w:val="00846FDA"/>
    <w:rsid w:val="00847518"/>
    <w:rsid w:val="00847D0F"/>
    <w:rsid w:val="00847D96"/>
    <w:rsid w:val="008511C8"/>
    <w:rsid w:val="00852203"/>
    <w:rsid w:val="0085472C"/>
    <w:rsid w:val="00854921"/>
    <w:rsid w:val="00855ECA"/>
    <w:rsid w:val="008564B4"/>
    <w:rsid w:val="00856BE0"/>
    <w:rsid w:val="00860048"/>
    <w:rsid w:val="00860A62"/>
    <w:rsid w:val="00862419"/>
    <w:rsid w:val="00863CF3"/>
    <w:rsid w:val="00864600"/>
    <w:rsid w:val="00864666"/>
    <w:rsid w:val="008655FD"/>
    <w:rsid w:val="00866101"/>
    <w:rsid w:val="008671B7"/>
    <w:rsid w:val="00867E55"/>
    <w:rsid w:val="008712D4"/>
    <w:rsid w:val="00871EFC"/>
    <w:rsid w:val="0087277A"/>
    <w:rsid w:val="00873F6D"/>
    <w:rsid w:val="00875847"/>
    <w:rsid w:val="00875849"/>
    <w:rsid w:val="00875CD0"/>
    <w:rsid w:val="00875DDD"/>
    <w:rsid w:val="00876661"/>
    <w:rsid w:val="0087687D"/>
    <w:rsid w:val="008774E7"/>
    <w:rsid w:val="008776DC"/>
    <w:rsid w:val="00877BD6"/>
    <w:rsid w:val="00877EBD"/>
    <w:rsid w:val="00880B81"/>
    <w:rsid w:val="008810EE"/>
    <w:rsid w:val="008848C9"/>
    <w:rsid w:val="00884E1D"/>
    <w:rsid w:val="0088621F"/>
    <w:rsid w:val="00886A87"/>
    <w:rsid w:val="00890555"/>
    <w:rsid w:val="00890683"/>
    <w:rsid w:val="0089101D"/>
    <w:rsid w:val="0089263A"/>
    <w:rsid w:val="00892885"/>
    <w:rsid w:val="0089292F"/>
    <w:rsid w:val="00892C6C"/>
    <w:rsid w:val="00893DE5"/>
    <w:rsid w:val="00894918"/>
    <w:rsid w:val="008955B7"/>
    <w:rsid w:val="0089588B"/>
    <w:rsid w:val="008964A5"/>
    <w:rsid w:val="00896AF7"/>
    <w:rsid w:val="008973E7"/>
    <w:rsid w:val="00897EE2"/>
    <w:rsid w:val="008A097C"/>
    <w:rsid w:val="008A1117"/>
    <w:rsid w:val="008A1BA3"/>
    <w:rsid w:val="008A2003"/>
    <w:rsid w:val="008A22F3"/>
    <w:rsid w:val="008A2D58"/>
    <w:rsid w:val="008A36A6"/>
    <w:rsid w:val="008A39B8"/>
    <w:rsid w:val="008A4099"/>
    <w:rsid w:val="008A59EB"/>
    <w:rsid w:val="008A6726"/>
    <w:rsid w:val="008A67D9"/>
    <w:rsid w:val="008A6AFE"/>
    <w:rsid w:val="008A70C8"/>
    <w:rsid w:val="008A7246"/>
    <w:rsid w:val="008A7AAC"/>
    <w:rsid w:val="008B13D3"/>
    <w:rsid w:val="008B1638"/>
    <w:rsid w:val="008B1EBF"/>
    <w:rsid w:val="008B31FF"/>
    <w:rsid w:val="008B3C33"/>
    <w:rsid w:val="008B4AC3"/>
    <w:rsid w:val="008B54DA"/>
    <w:rsid w:val="008B661B"/>
    <w:rsid w:val="008B6C3A"/>
    <w:rsid w:val="008C0F5C"/>
    <w:rsid w:val="008C2079"/>
    <w:rsid w:val="008C26F2"/>
    <w:rsid w:val="008C28E6"/>
    <w:rsid w:val="008C3F64"/>
    <w:rsid w:val="008C4101"/>
    <w:rsid w:val="008C4859"/>
    <w:rsid w:val="008D0C80"/>
    <w:rsid w:val="008D1AD5"/>
    <w:rsid w:val="008D1DE5"/>
    <w:rsid w:val="008D345B"/>
    <w:rsid w:val="008D3964"/>
    <w:rsid w:val="008D3F7B"/>
    <w:rsid w:val="008D5233"/>
    <w:rsid w:val="008D757F"/>
    <w:rsid w:val="008E075D"/>
    <w:rsid w:val="008E0FB3"/>
    <w:rsid w:val="008E178A"/>
    <w:rsid w:val="008E1CCF"/>
    <w:rsid w:val="008E2479"/>
    <w:rsid w:val="008E44AC"/>
    <w:rsid w:val="008E537E"/>
    <w:rsid w:val="008E54B5"/>
    <w:rsid w:val="008E5890"/>
    <w:rsid w:val="008E5A36"/>
    <w:rsid w:val="008E5B57"/>
    <w:rsid w:val="008E626F"/>
    <w:rsid w:val="008E6B22"/>
    <w:rsid w:val="008E6DEF"/>
    <w:rsid w:val="008E713C"/>
    <w:rsid w:val="008E75A2"/>
    <w:rsid w:val="008F0938"/>
    <w:rsid w:val="008F1653"/>
    <w:rsid w:val="008F1BC9"/>
    <w:rsid w:val="008F1DA2"/>
    <w:rsid w:val="008F23D1"/>
    <w:rsid w:val="008F31FB"/>
    <w:rsid w:val="008F36B3"/>
    <w:rsid w:val="008F3FCC"/>
    <w:rsid w:val="008F4C25"/>
    <w:rsid w:val="008F4C74"/>
    <w:rsid w:val="008F4C78"/>
    <w:rsid w:val="008F4F15"/>
    <w:rsid w:val="008F5387"/>
    <w:rsid w:val="008F53A5"/>
    <w:rsid w:val="008F5C97"/>
    <w:rsid w:val="008F5E5E"/>
    <w:rsid w:val="008F713B"/>
    <w:rsid w:val="008F7905"/>
    <w:rsid w:val="00900E84"/>
    <w:rsid w:val="00900F6C"/>
    <w:rsid w:val="0090157A"/>
    <w:rsid w:val="00903D04"/>
    <w:rsid w:val="0090596E"/>
    <w:rsid w:val="0090619C"/>
    <w:rsid w:val="0090659D"/>
    <w:rsid w:val="00906910"/>
    <w:rsid w:val="009069A4"/>
    <w:rsid w:val="00906DD1"/>
    <w:rsid w:val="00907100"/>
    <w:rsid w:val="00910A68"/>
    <w:rsid w:val="0091137B"/>
    <w:rsid w:val="009127C2"/>
    <w:rsid w:val="00912FE5"/>
    <w:rsid w:val="009131A5"/>
    <w:rsid w:val="009159E2"/>
    <w:rsid w:val="00916F2D"/>
    <w:rsid w:val="0091734F"/>
    <w:rsid w:val="00917EE1"/>
    <w:rsid w:val="009217DE"/>
    <w:rsid w:val="009225F2"/>
    <w:rsid w:val="0092488F"/>
    <w:rsid w:val="00925DD3"/>
    <w:rsid w:val="009274C6"/>
    <w:rsid w:val="00927A25"/>
    <w:rsid w:val="00927C53"/>
    <w:rsid w:val="00930A96"/>
    <w:rsid w:val="00930AD2"/>
    <w:rsid w:val="0093112C"/>
    <w:rsid w:val="009316F9"/>
    <w:rsid w:val="009320A6"/>
    <w:rsid w:val="00932230"/>
    <w:rsid w:val="00933048"/>
    <w:rsid w:val="00933F55"/>
    <w:rsid w:val="00934F37"/>
    <w:rsid w:val="0093627F"/>
    <w:rsid w:val="00936BB1"/>
    <w:rsid w:val="00937162"/>
    <w:rsid w:val="00937CAF"/>
    <w:rsid w:val="009408A4"/>
    <w:rsid w:val="00940B40"/>
    <w:rsid w:val="00940F21"/>
    <w:rsid w:val="00941419"/>
    <w:rsid w:val="0094323F"/>
    <w:rsid w:val="009439BD"/>
    <w:rsid w:val="00943D9C"/>
    <w:rsid w:val="00946857"/>
    <w:rsid w:val="009504EC"/>
    <w:rsid w:val="00953A69"/>
    <w:rsid w:val="00953B12"/>
    <w:rsid w:val="00953BA6"/>
    <w:rsid w:val="00953C42"/>
    <w:rsid w:val="00956059"/>
    <w:rsid w:val="00956634"/>
    <w:rsid w:val="0095713A"/>
    <w:rsid w:val="00960D83"/>
    <w:rsid w:val="00960FA7"/>
    <w:rsid w:val="00961E1D"/>
    <w:rsid w:val="009622CE"/>
    <w:rsid w:val="009639C8"/>
    <w:rsid w:val="009655D2"/>
    <w:rsid w:val="0096765B"/>
    <w:rsid w:val="00967D0C"/>
    <w:rsid w:val="009708D7"/>
    <w:rsid w:val="009716A9"/>
    <w:rsid w:val="009717CB"/>
    <w:rsid w:val="00972472"/>
    <w:rsid w:val="009746AF"/>
    <w:rsid w:val="00974DD8"/>
    <w:rsid w:val="0097734A"/>
    <w:rsid w:val="0098084E"/>
    <w:rsid w:val="00981FD8"/>
    <w:rsid w:val="009829E7"/>
    <w:rsid w:val="0098386A"/>
    <w:rsid w:val="00984094"/>
    <w:rsid w:val="00985BB4"/>
    <w:rsid w:val="00985CA2"/>
    <w:rsid w:val="009868F9"/>
    <w:rsid w:val="0098701A"/>
    <w:rsid w:val="00987B92"/>
    <w:rsid w:val="00990769"/>
    <w:rsid w:val="00990A5F"/>
    <w:rsid w:val="00990CB3"/>
    <w:rsid w:val="00992188"/>
    <w:rsid w:val="00992FA2"/>
    <w:rsid w:val="00993361"/>
    <w:rsid w:val="00993FF9"/>
    <w:rsid w:val="00995732"/>
    <w:rsid w:val="00996497"/>
    <w:rsid w:val="00997DF8"/>
    <w:rsid w:val="009A007F"/>
    <w:rsid w:val="009A031E"/>
    <w:rsid w:val="009A067F"/>
    <w:rsid w:val="009A1136"/>
    <w:rsid w:val="009A2DCA"/>
    <w:rsid w:val="009A3D04"/>
    <w:rsid w:val="009A4027"/>
    <w:rsid w:val="009A4368"/>
    <w:rsid w:val="009A4A2B"/>
    <w:rsid w:val="009A53AC"/>
    <w:rsid w:val="009A68BA"/>
    <w:rsid w:val="009A79E5"/>
    <w:rsid w:val="009A7D6D"/>
    <w:rsid w:val="009B08F3"/>
    <w:rsid w:val="009B139E"/>
    <w:rsid w:val="009B3203"/>
    <w:rsid w:val="009B3505"/>
    <w:rsid w:val="009B4146"/>
    <w:rsid w:val="009B446A"/>
    <w:rsid w:val="009B4AE0"/>
    <w:rsid w:val="009B4B97"/>
    <w:rsid w:val="009B6DFE"/>
    <w:rsid w:val="009B7E31"/>
    <w:rsid w:val="009C1C71"/>
    <w:rsid w:val="009C2111"/>
    <w:rsid w:val="009C394B"/>
    <w:rsid w:val="009C3A44"/>
    <w:rsid w:val="009C4315"/>
    <w:rsid w:val="009C5332"/>
    <w:rsid w:val="009C6A84"/>
    <w:rsid w:val="009C6F09"/>
    <w:rsid w:val="009C7B80"/>
    <w:rsid w:val="009D0E9F"/>
    <w:rsid w:val="009D1554"/>
    <w:rsid w:val="009D1901"/>
    <w:rsid w:val="009D1E65"/>
    <w:rsid w:val="009D266E"/>
    <w:rsid w:val="009D377A"/>
    <w:rsid w:val="009D4615"/>
    <w:rsid w:val="009D498C"/>
    <w:rsid w:val="009D4A59"/>
    <w:rsid w:val="009D4D11"/>
    <w:rsid w:val="009D50BF"/>
    <w:rsid w:val="009D57E0"/>
    <w:rsid w:val="009D621B"/>
    <w:rsid w:val="009E0A0B"/>
    <w:rsid w:val="009E17B2"/>
    <w:rsid w:val="009E1CA2"/>
    <w:rsid w:val="009E1E7D"/>
    <w:rsid w:val="009E2A56"/>
    <w:rsid w:val="009E2DC4"/>
    <w:rsid w:val="009E2E54"/>
    <w:rsid w:val="009E320B"/>
    <w:rsid w:val="009E4083"/>
    <w:rsid w:val="009F1AFD"/>
    <w:rsid w:val="009F2FE6"/>
    <w:rsid w:val="009F4B6C"/>
    <w:rsid w:val="009F4DB0"/>
    <w:rsid w:val="009F6014"/>
    <w:rsid w:val="009F6241"/>
    <w:rsid w:val="009F6562"/>
    <w:rsid w:val="009F7D1D"/>
    <w:rsid w:val="00A00D19"/>
    <w:rsid w:val="00A00D80"/>
    <w:rsid w:val="00A01B5F"/>
    <w:rsid w:val="00A01FD3"/>
    <w:rsid w:val="00A04048"/>
    <w:rsid w:val="00A0432A"/>
    <w:rsid w:val="00A0445B"/>
    <w:rsid w:val="00A0454D"/>
    <w:rsid w:val="00A05300"/>
    <w:rsid w:val="00A05341"/>
    <w:rsid w:val="00A05F56"/>
    <w:rsid w:val="00A07425"/>
    <w:rsid w:val="00A0785F"/>
    <w:rsid w:val="00A07E5D"/>
    <w:rsid w:val="00A102F5"/>
    <w:rsid w:val="00A10AD5"/>
    <w:rsid w:val="00A1111F"/>
    <w:rsid w:val="00A119CB"/>
    <w:rsid w:val="00A11A8E"/>
    <w:rsid w:val="00A1235D"/>
    <w:rsid w:val="00A145AB"/>
    <w:rsid w:val="00A156A5"/>
    <w:rsid w:val="00A162C3"/>
    <w:rsid w:val="00A204B5"/>
    <w:rsid w:val="00A2189C"/>
    <w:rsid w:val="00A21AF3"/>
    <w:rsid w:val="00A2218C"/>
    <w:rsid w:val="00A22882"/>
    <w:rsid w:val="00A233C3"/>
    <w:rsid w:val="00A236B1"/>
    <w:rsid w:val="00A2432D"/>
    <w:rsid w:val="00A24708"/>
    <w:rsid w:val="00A24A73"/>
    <w:rsid w:val="00A24DE0"/>
    <w:rsid w:val="00A262E4"/>
    <w:rsid w:val="00A26632"/>
    <w:rsid w:val="00A271BC"/>
    <w:rsid w:val="00A30201"/>
    <w:rsid w:val="00A3064C"/>
    <w:rsid w:val="00A31268"/>
    <w:rsid w:val="00A31CEA"/>
    <w:rsid w:val="00A33F21"/>
    <w:rsid w:val="00A3552C"/>
    <w:rsid w:val="00A35F71"/>
    <w:rsid w:val="00A35FE4"/>
    <w:rsid w:val="00A422BE"/>
    <w:rsid w:val="00A42ECA"/>
    <w:rsid w:val="00A42EEF"/>
    <w:rsid w:val="00A462A8"/>
    <w:rsid w:val="00A47196"/>
    <w:rsid w:val="00A472B2"/>
    <w:rsid w:val="00A5069F"/>
    <w:rsid w:val="00A512B2"/>
    <w:rsid w:val="00A51F21"/>
    <w:rsid w:val="00A52D13"/>
    <w:rsid w:val="00A52F1A"/>
    <w:rsid w:val="00A54168"/>
    <w:rsid w:val="00A547A9"/>
    <w:rsid w:val="00A5610D"/>
    <w:rsid w:val="00A56DEC"/>
    <w:rsid w:val="00A57459"/>
    <w:rsid w:val="00A57B19"/>
    <w:rsid w:val="00A57B70"/>
    <w:rsid w:val="00A57E11"/>
    <w:rsid w:val="00A57EBC"/>
    <w:rsid w:val="00A60474"/>
    <w:rsid w:val="00A607ED"/>
    <w:rsid w:val="00A60EE4"/>
    <w:rsid w:val="00A61EA0"/>
    <w:rsid w:val="00A62086"/>
    <w:rsid w:val="00A62DB1"/>
    <w:rsid w:val="00A631E1"/>
    <w:rsid w:val="00A63C60"/>
    <w:rsid w:val="00A66F89"/>
    <w:rsid w:val="00A67530"/>
    <w:rsid w:val="00A70BAC"/>
    <w:rsid w:val="00A7320C"/>
    <w:rsid w:val="00A74D30"/>
    <w:rsid w:val="00A7624E"/>
    <w:rsid w:val="00A770AD"/>
    <w:rsid w:val="00A775D1"/>
    <w:rsid w:val="00A77C3A"/>
    <w:rsid w:val="00A80415"/>
    <w:rsid w:val="00A81243"/>
    <w:rsid w:val="00A816A5"/>
    <w:rsid w:val="00A82F77"/>
    <w:rsid w:val="00A8327E"/>
    <w:rsid w:val="00A839C0"/>
    <w:rsid w:val="00A8459D"/>
    <w:rsid w:val="00A84679"/>
    <w:rsid w:val="00A86AB3"/>
    <w:rsid w:val="00A86F09"/>
    <w:rsid w:val="00A87B67"/>
    <w:rsid w:val="00A87EF0"/>
    <w:rsid w:val="00A903F3"/>
    <w:rsid w:val="00A91A8B"/>
    <w:rsid w:val="00A920CC"/>
    <w:rsid w:val="00A92A13"/>
    <w:rsid w:val="00A92C76"/>
    <w:rsid w:val="00A959A0"/>
    <w:rsid w:val="00A97315"/>
    <w:rsid w:val="00AA0C86"/>
    <w:rsid w:val="00AA4BCF"/>
    <w:rsid w:val="00AA4D28"/>
    <w:rsid w:val="00AA4E53"/>
    <w:rsid w:val="00AA5938"/>
    <w:rsid w:val="00AA7F4F"/>
    <w:rsid w:val="00AB1ED0"/>
    <w:rsid w:val="00AB25BA"/>
    <w:rsid w:val="00AB2878"/>
    <w:rsid w:val="00AB2BE8"/>
    <w:rsid w:val="00AB2FA0"/>
    <w:rsid w:val="00AB41A6"/>
    <w:rsid w:val="00AB4ABF"/>
    <w:rsid w:val="00AB5648"/>
    <w:rsid w:val="00AB5B05"/>
    <w:rsid w:val="00AB6B94"/>
    <w:rsid w:val="00AB7760"/>
    <w:rsid w:val="00AC07F1"/>
    <w:rsid w:val="00AC3112"/>
    <w:rsid w:val="00AC3311"/>
    <w:rsid w:val="00AC486E"/>
    <w:rsid w:val="00AC4C25"/>
    <w:rsid w:val="00AC6531"/>
    <w:rsid w:val="00AC7E0C"/>
    <w:rsid w:val="00AD0DA7"/>
    <w:rsid w:val="00AD0E60"/>
    <w:rsid w:val="00AD15C3"/>
    <w:rsid w:val="00AD19F9"/>
    <w:rsid w:val="00AD2FAB"/>
    <w:rsid w:val="00AD3AD8"/>
    <w:rsid w:val="00AD4267"/>
    <w:rsid w:val="00AD6753"/>
    <w:rsid w:val="00AD67AF"/>
    <w:rsid w:val="00AD6C74"/>
    <w:rsid w:val="00AD7149"/>
    <w:rsid w:val="00AD7244"/>
    <w:rsid w:val="00AE03D6"/>
    <w:rsid w:val="00AE2566"/>
    <w:rsid w:val="00AE2AFC"/>
    <w:rsid w:val="00AE2B75"/>
    <w:rsid w:val="00AE67E0"/>
    <w:rsid w:val="00AE6A9E"/>
    <w:rsid w:val="00AE6AB8"/>
    <w:rsid w:val="00AE7555"/>
    <w:rsid w:val="00AF0422"/>
    <w:rsid w:val="00AF05D7"/>
    <w:rsid w:val="00AF3334"/>
    <w:rsid w:val="00AF4FB3"/>
    <w:rsid w:val="00AF556E"/>
    <w:rsid w:val="00AF5EFD"/>
    <w:rsid w:val="00AF5FF4"/>
    <w:rsid w:val="00B004E3"/>
    <w:rsid w:val="00B00A29"/>
    <w:rsid w:val="00B016F4"/>
    <w:rsid w:val="00B05C13"/>
    <w:rsid w:val="00B062F5"/>
    <w:rsid w:val="00B072B7"/>
    <w:rsid w:val="00B07365"/>
    <w:rsid w:val="00B07992"/>
    <w:rsid w:val="00B10EFF"/>
    <w:rsid w:val="00B117FB"/>
    <w:rsid w:val="00B11CB6"/>
    <w:rsid w:val="00B11E8B"/>
    <w:rsid w:val="00B12624"/>
    <w:rsid w:val="00B13094"/>
    <w:rsid w:val="00B17608"/>
    <w:rsid w:val="00B17A41"/>
    <w:rsid w:val="00B17ADF"/>
    <w:rsid w:val="00B17BAE"/>
    <w:rsid w:val="00B201E2"/>
    <w:rsid w:val="00B24936"/>
    <w:rsid w:val="00B24FB4"/>
    <w:rsid w:val="00B26BF6"/>
    <w:rsid w:val="00B27816"/>
    <w:rsid w:val="00B311EE"/>
    <w:rsid w:val="00B32210"/>
    <w:rsid w:val="00B32F11"/>
    <w:rsid w:val="00B34DC5"/>
    <w:rsid w:val="00B37747"/>
    <w:rsid w:val="00B377F0"/>
    <w:rsid w:val="00B40865"/>
    <w:rsid w:val="00B42112"/>
    <w:rsid w:val="00B45258"/>
    <w:rsid w:val="00B458D2"/>
    <w:rsid w:val="00B504CE"/>
    <w:rsid w:val="00B50706"/>
    <w:rsid w:val="00B50CA6"/>
    <w:rsid w:val="00B51472"/>
    <w:rsid w:val="00B51F2A"/>
    <w:rsid w:val="00B51F30"/>
    <w:rsid w:val="00B524A8"/>
    <w:rsid w:val="00B52835"/>
    <w:rsid w:val="00B5296C"/>
    <w:rsid w:val="00B534F2"/>
    <w:rsid w:val="00B53C41"/>
    <w:rsid w:val="00B57366"/>
    <w:rsid w:val="00B603EE"/>
    <w:rsid w:val="00B61DA2"/>
    <w:rsid w:val="00B63975"/>
    <w:rsid w:val="00B63C71"/>
    <w:rsid w:val="00B644D6"/>
    <w:rsid w:val="00B649DA"/>
    <w:rsid w:val="00B64DE7"/>
    <w:rsid w:val="00B67B21"/>
    <w:rsid w:val="00B7568D"/>
    <w:rsid w:val="00B7675C"/>
    <w:rsid w:val="00B81928"/>
    <w:rsid w:val="00B82B19"/>
    <w:rsid w:val="00B8618B"/>
    <w:rsid w:val="00B874A2"/>
    <w:rsid w:val="00B90C7B"/>
    <w:rsid w:val="00B92760"/>
    <w:rsid w:val="00B92E79"/>
    <w:rsid w:val="00B92EA7"/>
    <w:rsid w:val="00B93973"/>
    <w:rsid w:val="00B94E40"/>
    <w:rsid w:val="00B96442"/>
    <w:rsid w:val="00B969DA"/>
    <w:rsid w:val="00B96EF2"/>
    <w:rsid w:val="00BA0129"/>
    <w:rsid w:val="00BA0131"/>
    <w:rsid w:val="00BA173B"/>
    <w:rsid w:val="00BA27E3"/>
    <w:rsid w:val="00BA2C80"/>
    <w:rsid w:val="00BA3A35"/>
    <w:rsid w:val="00BA6871"/>
    <w:rsid w:val="00BA7117"/>
    <w:rsid w:val="00BB155A"/>
    <w:rsid w:val="00BB3908"/>
    <w:rsid w:val="00BB7008"/>
    <w:rsid w:val="00BB707C"/>
    <w:rsid w:val="00BB7322"/>
    <w:rsid w:val="00BC1138"/>
    <w:rsid w:val="00BC1544"/>
    <w:rsid w:val="00BC27FC"/>
    <w:rsid w:val="00BC2D55"/>
    <w:rsid w:val="00BC3BE3"/>
    <w:rsid w:val="00BC5423"/>
    <w:rsid w:val="00BC54C2"/>
    <w:rsid w:val="00BC55E0"/>
    <w:rsid w:val="00BC636D"/>
    <w:rsid w:val="00BC6E7F"/>
    <w:rsid w:val="00BD04EA"/>
    <w:rsid w:val="00BD2DB1"/>
    <w:rsid w:val="00BD3948"/>
    <w:rsid w:val="00BD4D26"/>
    <w:rsid w:val="00BD6460"/>
    <w:rsid w:val="00BD72F3"/>
    <w:rsid w:val="00BE0FA8"/>
    <w:rsid w:val="00BE20E7"/>
    <w:rsid w:val="00BE4142"/>
    <w:rsid w:val="00BE6BF3"/>
    <w:rsid w:val="00BF06AD"/>
    <w:rsid w:val="00BF1488"/>
    <w:rsid w:val="00BF1E61"/>
    <w:rsid w:val="00BF1F82"/>
    <w:rsid w:val="00BF2708"/>
    <w:rsid w:val="00BF4A5D"/>
    <w:rsid w:val="00BF69CA"/>
    <w:rsid w:val="00BF6AEF"/>
    <w:rsid w:val="00C0201A"/>
    <w:rsid w:val="00C03F5F"/>
    <w:rsid w:val="00C047BB"/>
    <w:rsid w:val="00C049D2"/>
    <w:rsid w:val="00C055DF"/>
    <w:rsid w:val="00C062CA"/>
    <w:rsid w:val="00C068BC"/>
    <w:rsid w:val="00C075B7"/>
    <w:rsid w:val="00C101C3"/>
    <w:rsid w:val="00C10207"/>
    <w:rsid w:val="00C113FC"/>
    <w:rsid w:val="00C13CDD"/>
    <w:rsid w:val="00C15272"/>
    <w:rsid w:val="00C15689"/>
    <w:rsid w:val="00C15940"/>
    <w:rsid w:val="00C17EBF"/>
    <w:rsid w:val="00C20F6F"/>
    <w:rsid w:val="00C216D8"/>
    <w:rsid w:val="00C22F34"/>
    <w:rsid w:val="00C234C9"/>
    <w:rsid w:val="00C2351B"/>
    <w:rsid w:val="00C27FD7"/>
    <w:rsid w:val="00C3011C"/>
    <w:rsid w:val="00C301F6"/>
    <w:rsid w:val="00C3614E"/>
    <w:rsid w:val="00C36825"/>
    <w:rsid w:val="00C401F3"/>
    <w:rsid w:val="00C40CF6"/>
    <w:rsid w:val="00C4101C"/>
    <w:rsid w:val="00C419F9"/>
    <w:rsid w:val="00C422AE"/>
    <w:rsid w:val="00C43CAE"/>
    <w:rsid w:val="00C44769"/>
    <w:rsid w:val="00C44DE9"/>
    <w:rsid w:val="00C45374"/>
    <w:rsid w:val="00C46B12"/>
    <w:rsid w:val="00C474A2"/>
    <w:rsid w:val="00C47874"/>
    <w:rsid w:val="00C51F35"/>
    <w:rsid w:val="00C538A7"/>
    <w:rsid w:val="00C53EFB"/>
    <w:rsid w:val="00C53F4D"/>
    <w:rsid w:val="00C55269"/>
    <w:rsid w:val="00C569AE"/>
    <w:rsid w:val="00C56C6E"/>
    <w:rsid w:val="00C60C91"/>
    <w:rsid w:val="00C60EDF"/>
    <w:rsid w:val="00C616C9"/>
    <w:rsid w:val="00C6205E"/>
    <w:rsid w:val="00C62C66"/>
    <w:rsid w:val="00C63D5A"/>
    <w:rsid w:val="00C63F39"/>
    <w:rsid w:val="00C6437C"/>
    <w:rsid w:val="00C64FA5"/>
    <w:rsid w:val="00C65044"/>
    <w:rsid w:val="00C65866"/>
    <w:rsid w:val="00C66DAB"/>
    <w:rsid w:val="00C67F43"/>
    <w:rsid w:val="00C70109"/>
    <w:rsid w:val="00C70A1A"/>
    <w:rsid w:val="00C72B99"/>
    <w:rsid w:val="00C72E9C"/>
    <w:rsid w:val="00C73810"/>
    <w:rsid w:val="00C73B60"/>
    <w:rsid w:val="00C74E05"/>
    <w:rsid w:val="00C81013"/>
    <w:rsid w:val="00C81209"/>
    <w:rsid w:val="00C82BFA"/>
    <w:rsid w:val="00C8300B"/>
    <w:rsid w:val="00C83522"/>
    <w:rsid w:val="00C83BCF"/>
    <w:rsid w:val="00C84497"/>
    <w:rsid w:val="00C90006"/>
    <w:rsid w:val="00C90128"/>
    <w:rsid w:val="00C90F9C"/>
    <w:rsid w:val="00C92132"/>
    <w:rsid w:val="00C9266D"/>
    <w:rsid w:val="00C927E7"/>
    <w:rsid w:val="00C92EDF"/>
    <w:rsid w:val="00C9359C"/>
    <w:rsid w:val="00C935FF"/>
    <w:rsid w:val="00C938C1"/>
    <w:rsid w:val="00C9617E"/>
    <w:rsid w:val="00C97E97"/>
    <w:rsid w:val="00CA0F9E"/>
    <w:rsid w:val="00CA10F5"/>
    <w:rsid w:val="00CA287A"/>
    <w:rsid w:val="00CA60CE"/>
    <w:rsid w:val="00CB07A2"/>
    <w:rsid w:val="00CB380F"/>
    <w:rsid w:val="00CB46E5"/>
    <w:rsid w:val="00CB5528"/>
    <w:rsid w:val="00CB6D4E"/>
    <w:rsid w:val="00CB6F12"/>
    <w:rsid w:val="00CC1166"/>
    <w:rsid w:val="00CC18EB"/>
    <w:rsid w:val="00CC1D89"/>
    <w:rsid w:val="00CC2064"/>
    <w:rsid w:val="00CC214F"/>
    <w:rsid w:val="00CC29DB"/>
    <w:rsid w:val="00CC2B6B"/>
    <w:rsid w:val="00CC39FB"/>
    <w:rsid w:val="00CC50E2"/>
    <w:rsid w:val="00CC5895"/>
    <w:rsid w:val="00CC6723"/>
    <w:rsid w:val="00CC6B9A"/>
    <w:rsid w:val="00CC7C46"/>
    <w:rsid w:val="00CD0894"/>
    <w:rsid w:val="00CD13E1"/>
    <w:rsid w:val="00CD2860"/>
    <w:rsid w:val="00CD376F"/>
    <w:rsid w:val="00CD3A41"/>
    <w:rsid w:val="00CD4A77"/>
    <w:rsid w:val="00CD5990"/>
    <w:rsid w:val="00CD5D76"/>
    <w:rsid w:val="00CD643D"/>
    <w:rsid w:val="00CD7573"/>
    <w:rsid w:val="00CE07F7"/>
    <w:rsid w:val="00CE0A4E"/>
    <w:rsid w:val="00CE1F06"/>
    <w:rsid w:val="00CE235F"/>
    <w:rsid w:val="00CE2F15"/>
    <w:rsid w:val="00CE4BA1"/>
    <w:rsid w:val="00CE6AD9"/>
    <w:rsid w:val="00CE6B16"/>
    <w:rsid w:val="00CE76D2"/>
    <w:rsid w:val="00CF0111"/>
    <w:rsid w:val="00CF08DC"/>
    <w:rsid w:val="00CF14A9"/>
    <w:rsid w:val="00CF18F3"/>
    <w:rsid w:val="00CF1C50"/>
    <w:rsid w:val="00CF1CA9"/>
    <w:rsid w:val="00CF2F30"/>
    <w:rsid w:val="00CF31E2"/>
    <w:rsid w:val="00CF4F13"/>
    <w:rsid w:val="00CF513A"/>
    <w:rsid w:val="00CF5B6E"/>
    <w:rsid w:val="00CF5EFE"/>
    <w:rsid w:val="00CF67E3"/>
    <w:rsid w:val="00CF6F63"/>
    <w:rsid w:val="00CF7C15"/>
    <w:rsid w:val="00D004B5"/>
    <w:rsid w:val="00D008A9"/>
    <w:rsid w:val="00D009F1"/>
    <w:rsid w:val="00D017EE"/>
    <w:rsid w:val="00D032D0"/>
    <w:rsid w:val="00D06128"/>
    <w:rsid w:val="00D06558"/>
    <w:rsid w:val="00D06D96"/>
    <w:rsid w:val="00D0762C"/>
    <w:rsid w:val="00D07C3D"/>
    <w:rsid w:val="00D07EC2"/>
    <w:rsid w:val="00D1083C"/>
    <w:rsid w:val="00D112EA"/>
    <w:rsid w:val="00D11A09"/>
    <w:rsid w:val="00D11C48"/>
    <w:rsid w:val="00D120DD"/>
    <w:rsid w:val="00D1265B"/>
    <w:rsid w:val="00D14500"/>
    <w:rsid w:val="00D14B45"/>
    <w:rsid w:val="00D14ECE"/>
    <w:rsid w:val="00D165CC"/>
    <w:rsid w:val="00D166B4"/>
    <w:rsid w:val="00D175F5"/>
    <w:rsid w:val="00D2043E"/>
    <w:rsid w:val="00D2058A"/>
    <w:rsid w:val="00D22329"/>
    <w:rsid w:val="00D22AF1"/>
    <w:rsid w:val="00D23154"/>
    <w:rsid w:val="00D231AF"/>
    <w:rsid w:val="00D23D4F"/>
    <w:rsid w:val="00D23D93"/>
    <w:rsid w:val="00D24A5B"/>
    <w:rsid w:val="00D2510F"/>
    <w:rsid w:val="00D2624A"/>
    <w:rsid w:val="00D262CF"/>
    <w:rsid w:val="00D27060"/>
    <w:rsid w:val="00D27750"/>
    <w:rsid w:val="00D305D0"/>
    <w:rsid w:val="00D31478"/>
    <w:rsid w:val="00D324E4"/>
    <w:rsid w:val="00D32DF3"/>
    <w:rsid w:val="00D3328A"/>
    <w:rsid w:val="00D335C3"/>
    <w:rsid w:val="00D34DE3"/>
    <w:rsid w:val="00D366AE"/>
    <w:rsid w:val="00D3677A"/>
    <w:rsid w:val="00D405B7"/>
    <w:rsid w:val="00D40FA3"/>
    <w:rsid w:val="00D4487E"/>
    <w:rsid w:val="00D45245"/>
    <w:rsid w:val="00D4750D"/>
    <w:rsid w:val="00D47A05"/>
    <w:rsid w:val="00D50790"/>
    <w:rsid w:val="00D5154F"/>
    <w:rsid w:val="00D5176F"/>
    <w:rsid w:val="00D52500"/>
    <w:rsid w:val="00D52598"/>
    <w:rsid w:val="00D5321D"/>
    <w:rsid w:val="00D53B9C"/>
    <w:rsid w:val="00D54D94"/>
    <w:rsid w:val="00D5544F"/>
    <w:rsid w:val="00D55D5D"/>
    <w:rsid w:val="00D576E3"/>
    <w:rsid w:val="00D60F9D"/>
    <w:rsid w:val="00D6268C"/>
    <w:rsid w:val="00D62C16"/>
    <w:rsid w:val="00D636CD"/>
    <w:rsid w:val="00D64A33"/>
    <w:rsid w:val="00D6583C"/>
    <w:rsid w:val="00D66A92"/>
    <w:rsid w:val="00D66BC3"/>
    <w:rsid w:val="00D676A7"/>
    <w:rsid w:val="00D714C5"/>
    <w:rsid w:val="00D7169F"/>
    <w:rsid w:val="00D71E71"/>
    <w:rsid w:val="00D737B9"/>
    <w:rsid w:val="00D75D62"/>
    <w:rsid w:val="00D80A43"/>
    <w:rsid w:val="00D80F72"/>
    <w:rsid w:val="00D8137A"/>
    <w:rsid w:val="00D81A0E"/>
    <w:rsid w:val="00D831BE"/>
    <w:rsid w:val="00D847BE"/>
    <w:rsid w:val="00D85CF5"/>
    <w:rsid w:val="00D9352B"/>
    <w:rsid w:val="00D9395E"/>
    <w:rsid w:val="00D93F90"/>
    <w:rsid w:val="00D94F8A"/>
    <w:rsid w:val="00D94F9E"/>
    <w:rsid w:val="00D9572A"/>
    <w:rsid w:val="00D97E2A"/>
    <w:rsid w:val="00DA0007"/>
    <w:rsid w:val="00DA00D3"/>
    <w:rsid w:val="00DA2CA4"/>
    <w:rsid w:val="00DA3E45"/>
    <w:rsid w:val="00DA4D53"/>
    <w:rsid w:val="00DA4E9E"/>
    <w:rsid w:val="00DA5A76"/>
    <w:rsid w:val="00DA689C"/>
    <w:rsid w:val="00DB062F"/>
    <w:rsid w:val="00DB155C"/>
    <w:rsid w:val="00DB2A23"/>
    <w:rsid w:val="00DB3152"/>
    <w:rsid w:val="00DB35E7"/>
    <w:rsid w:val="00DB518A"/>
    <w:rsid w:val="00DB5655"/>
    <w:rsid w:val="00DC00DD"/>
    <w:rsid w:val="00DC0FF1"/>
    <w:rsid w:val="00DC17CF"/>
    <w:rsid w:val="00DC26AC"/>
    <w:rsid w:val="00DC2C4D"/>
    <w:rsid w:val="00DC2E1D"/>
    <w:rsid w:val="00DC428C"/>
    <w:rsid w:val="00DC4880"/>
    <w:rsid w:val="00DC4A3C"/>
    <w:rsid w:val="00DC4EEA"/>
    <w:rsid w:val="00DC52D4"/>
    <w:rsid w:val="00DC68DD"/>
    <w:rsid w:val="00DD1BEE"/>
    <w:rsid w:val="00DD48F6"/>
    <w:rsid w:val="00DD4D24"/>
    <w:rsid w:val="00DD4EE3"/>
    <w:rsid w:val="00DD5E82"/>
    <w:rsid w:val="00DD7360"/>
    <w:rsid w:val="00DD7DEA"/>
    <w:rsid w:val="00DE05D2"/>
    <w:rsid w:val="00DE09A0"/>
    <w:rsid w:val="00DE0CBB"/>
    <w:rsid w:val="00DE141E"/>
    <w:rsid w:val="00DE206B"/>
    <w:rsid w:val="00DE2081"/>
    <w:rsid w:val="00DE298C"/>
    <w:rsid w:val="00DE333D"/>
    <w:rsid w:val="00DE434B"/>
    <w:rsid w:val="00DE4534"/>
    <w:rsid w:val="00DE4742"/>
    <w:rsid w:val="00DE64CD"/>
    <w:rsid w:val="00DE6FE1"/>
    <w:rsid w:val="00DF017C"/>
    <w:rsid w:val="00DF049F"/>
    <w:rsid w:val="00DF0880"/>
    <w:rsid w:val="00DF10B7"/>
    <w:rsid w:val="00DF14EC"/>
    <w:rsid w:val="00DF415A"/>
    <w:rsid w:val="00DF417C"/>
    <w:rsid w:val="00DF4703"/>
    <w:rsid w:val="00DF5CC0"/>
    <w:rsid w:val="00DF7F6C"/>
    <w:rsid w:val="00E0234C"/>
    <w:rsid w:val="00E026FD"/>
    <w:rsid w:val="00E02CB3"/>
    <w:rsid w:val="00E03B99"/>
    <w:rsid w:val="00E04287"/>
    <w:rsid w:val="00E04CDA"/>
    <w:rsid w:val="00E07719"/>
    <w:rsid w:val="00E10A80"/>
    <w:rsid w:val="00E10F54"/>
    <w:rsid w:val="00E11B9B"/>
    <w:rsid w:val="00E12111"/>
    <w:rsid w:val="00E12876"/>
    <w:rsid w:val="00E13B98"/>
    <w:rsid w:val="00E17EAE"/>
    <w:rsid w:val="00E20430"/>
    <w:rsid w:val="00E2135E"/>
    <w:rsid w:val="00E2174F"/>
    <w:rsid w:val="00E21EF2"/>
    <w:rsid w:val="00E238AF"/>
    <w:rsid w:val="00E24E05"/>
    <w:rsid w:val="00E2517B"/>
    <w:rsid w:val="00E26123"/>
    <w:rsid w:val="00E26B5A"/>
    <w:rsid w:val="00E26C36"/>
    <w:rsid w:val="00E27EF9"/>
    <w:rsid w:val="00E27F31"/>
    <w:rsid w:val="00E3201D"/>
    <w:rsid w:val="00E33EB2"/>
    <w:rsid w:val="00E34F22"/>
    <w:rsid w:val="00E34FFA"/>
    <w:rsid w:val="00E37D23"/>
    <w:rsid w:val="00E40BCE"/>
    <w:rsid w:val="00E40D79"/>
    <w:rsid w:val="00E414E5"/>
    <w:rsid w:val="00E41D5B"/>
    <w:rsid w:val="00E43763"/>
    <w:rsid w:val="00E45CF1"/>
    <w:rsid w:val="00E46AC2"/>
    <w:rsid w:val="00E47B38"/>
    <w:rsid w:val="00E51303"/>
    <w:rsid w:val="00E5618D"/>
    <w:rsid w:val="00E5713D"/>
    <w:rsid w:val="00E6047C"/>
    <w:rsid w:val="00E607AF"/>
    <w:rsid w:val="00E62B2C"/>
    <w:rsid w:val="00E63173"/>
    <w:rsid w:val="00E6372C"/>
    <w:rsid w:val="00E64EBF"/>
    <w:rsid w:val="00E64F75"/>
    <w:rsid w:val="00E65669"/>
    <w:rsid w:val="00E670E7"/>
    <w:rsid w:val="00E70665"/>
    <w:rsid w:val="00E722E2"/>
    <w:rsid w:val="00E73181"/>
    <w:rsid w:val="00E73382"/>
    <w:rsid w:val="00E7585B"/>
    <w:rsid w:val="00E75F45"/>
    <w:rsid w:val="00E76471"/>
    <w:rsid w:val="00E765F4"/>
    <w:rsid w:val="00E769B7"/>
    <w:rsid w:val="00E77051"/>
    <w:rsid w:val="00E7715E"/>
    <w:rsid w:val="00E773FD"/>
    <w:rsid w:val="00E84C4E"/>
    <w:rsid w:val="00E85F26"/>
    <w:rsid w:val="00E86018"/>
    <w:rsid w:val="00E8772A"/>
    <w:rsid w:val="00E87CD0"/>
    <w:rsid w:val="00E90F27"/>
    <w:rsid w:val="00E92E71"/>
    <w:rsid w:val="00E941FF"/>
    <w:rsid w:val="00E94476"/>
    <w:rsid w:val="00E945C6"/>
    <w:rsid w:val="00E95BB1"/>
    <w:rsid w:val="00E96516"/>
    <w:rsid w:val="00E97DF1"/>
    <w:rsid w:val="00EA18EC"/>
    <w:rsid w:val="00EA19E8"/>
    <w:rsid w:val="00EA1C7F"/>
    <w:rsid w:val="00EA345D"/>
    <w:rsid w:val="00EA3EAA"/>
    <w:rsid w:val="00EA5BA8"/>
    <w:rsid w:val="00EA67DE"/>
    <w:rsid w:val="00EA764B"/>
    <w:rsid w:val="00EB3174"/>
    <w:rsid w:val="00EB524F"/>
    <w:rsid w:val="00EB6A0E"/>
    <w:rsid w:val="00EC0175"/>
    <w:rsid w:val="00EC105A"/>
    <w:rsid w:val="00EC1694"/>
    <w:rsid w:val="00EC1863"/>
    <w:rsid w:val="00EC195F"/>
    <w:rsid w:val="00EC1BA8"/>
    <w:rsid w:val="00EC20CB"/>
    <w:rsid w:val="00EC2866"/>
    <w:rsid w:val="00EC33E9"/>
    <w:rsid w:val="00EC3FB1"/>
    <w:rsid w:val="00EC49D4"/>
    <w:rsid w:val="00EC4B66"/>
    <w:rsid w:val="00EC5C9A"/>
    <w:rsid w:val="00EC6C70"/>
    <w:rsid w:val="00EC7055"/>
    <w:rsid w:val="00EC742C"/>
    <w:rsid w:val="00EC7881"/>
    <w:rsid w:val="00EC7F08"/>
    <w:rsid w:val="00ED0932"/>
    <w:rsid w:val="00ED0BED"/>
    <w:rsid w:val="00ED1F59"/>
    <w:rsid w:val="00ED20B2"/>
    <w:rsid w:val="00ED25E3"/>
    <w:rsid w:val="00ED4344"/>
    <w:rsid w:val="00ED5375"/>
    <w:rsid w:val="00ED6FCD"/>
    <w:rsid w:val="00ED74AE"/>
    <w:rsid w:val="00EE06FB"/>
    <w:rsid w:val="00EE0870"/>
    <w:rsid w:val="00EE08B7"/>
    <w:rsid w:val="00EE0EA2"/>
    <w:rsid w:val="00EE12B2"/>
    <w:rsid w:val="00EE1749"/>
    <w:rsid w:val="00EE4627"/>
    <w:rsid w:val="00EE46F0"/>
    <w:rsid w:val="00EE7017"/>
    <w:rsid w:val="00EE7DC5"/>
    <w:rsid w:val="00EF1C4F"/>
    <w:rsid w:val="00EF1FBD"/>
    <w:rsid w:val="00EF2E2C"/>
    <w:rsid w:val="00EF3342"/>
    <w:rsid w:val="00EF386D"/>
    <w:rsid w:val="00EF4F35"/>
    <w:rsid w:val="00EF55A5"/>
    <w:rsid w:val="00EF5F4C"/>
    <w:rsid w:val="00F01F27"/>
    <w:rsid w:val="00F0241B"/>
    <w:rsid w:val="00F03CFE"/>
    <w:rsid w:val="00F0421C"/>
    <w:rsid w:val="00F04D39"/>
    <w:rsid w:val="00F05354"/>
    <w:rsid w:val="00F059D4"/>
    <w:rsid w:val="00F06387"/>
    <w:rsid w:val="00F06BC6"/>
    <w:rsid w:val="00F073A6"/>
    <w:rsid w:val="00F078CF"/>
    <w:rsid w:val="00F1016A"/>
    <w:rsid w:val="00F106F3"/>
    <w:rsid w:val="00F1088B"/>
    <w:rsid w:val="00F12160"/>
    <w:rsid w:val="00F12BD1"/>
    <w:rsid w:val="00F13C15"/>
    <w:rsid w:val="00F13FC7"/>
    <w:rsid w:val="00F14E88"/>
    <w:rsid w:val="00F153E6"/>
    <w:rsid w:val="00F17D89"/>
    <w:rsid w:val="00F23876"/>
    <w:rsid w:val="00F23D89"/>
    <w:rsid w:val="00F253BC"/>
    <w:rsid w:val="00F27957"/>
    <w:rsid w:val="00F30FFE"/>
    <w:rsid w:val="00F321BE"/>
    <w:rsid w:val="00F3372A"/>
    <w:rsid w:val="00F345F1"/>
    <w:rsid w:val="00F35881"/>
    <w:rsid w:val="00F363BD"/>
    <w:rsid w:val="00F367B9"/>
    <w:rsid w:val="00F40897"/>
    <w:rsid w:val="00F41C95"/>
    <w:rsid w:val="00F43367"/>
    <w:rsid w:val="00F4430B"/>
    <w:rsid w:val="00F4459A"/>
    <w:rsid w:val="00F454FB"/>
    <w:rsid w:val="00F45D46"/>
    <w:rsid w:val="00F45E0E"/>
    <w:rsid w:val="00F46635"/>
    <w:rsid w:val="00F47C16"/>
    <w:rsid w:val="00F50427"/>
    <w:rsid w:val="00F50CF4"/>
    <w:rsid w:val="00F533A0"/>
    <w:rsid w:val="00F55175"/>
    <w:rsid w:val="00F55BF9"/>
    <w:rsid w:val="00F56156"/>
    <w:rsid w:val="00F56297"/>
    <w:rsid w:val="00F57D66"/>
    <w:rsid w:val="00F60D32"/>
    <w:rsid w:val="00F60EAA"/>
    <w:rsid w:val="00F635FB"/>
    <w:rsid w:val="00F63B78"/>
    <w:rsid w:val="00F6493B"/>
    <w:rsid w:val="00F65216"/>
    <w:rsid w:val="00F66616"/>
    <w:rsid w:val="00F66D88"/>
    <w:rsid w:val="00F67D2A"/>
    <w:rsid w:val="00F71F76"/>
    <w:rsid w:val="00F7273A"/>
    <w:rsid w:val="00F744B8"/>
    <w:rsid w:val="00F749F2"/>
    <w:rsid w:val="00F763D1"/>
    <w:rsid w:val="00F77212"/>
    <w:rsid w:val="00F80358"/>
    <w:rsid w:val="00F80D0D"/>
    <w:rsid w:val="00F81290"/>
    <w:rsid w:val="00F81492"/>
    <w:rsid w:val="00F825DA"/>
    <w:rsid w:val="00F82EF7"/>
    <w:rsid w:val="00F8382F"/>
    <w:rsid w:val="00F843F5"/>
    <w:rsid w:val="00F85089"/>
    <w:rsid w:val="00F857E1"/>
    <w:rsid w:val="00F864E2"/>
    <w:rsid w:val="00F86812"/>
    <w:rsid w:val="00F87B0E"/>
    <w:rsid w:val="00F87C80"/>
    <w:rsid w:val="00F90420"/>
    <w:rsid w:val="00F90A69"/>
    <w:rsid w:val="00F91770"/>
    <w:rsid w:val="00F931E3"/>
    <w:rsid w:val="00F96DFA"/>
    <w:rsid w:val="00FA0463"/>
    <w:rsid w:val="00FA0BD7"/>
    <w:rsid w:val="00FA0CEC"/>
    <w:rsid w:val="00FA435B"/>
    <w:rsid w:val="00FA485B"/>
    <w:rsid w:val="00FA6D9E"/>
    <w:rsid w:val="00FA6DC4"/>
    <w:rsid w:val="00FB0E40"/>
    <w:rsid w:val="00FB1100"/>
    <w:rsid w:val="00FB2C94"/>
    <w:rsid w:val="00FB45C8"/>
    <w:rsid w:val="00FB51AC"/>
    <w:rsid w:val="00FB715B"/>
    <w:rsid w:val="00FB796A"/>
    <w:rsid w:val="00FB7C46"/>
    <w:rsid w:val="00FC2F3F"/>
    <w:rsid w:val="00FC3891"/>
    <w:rsid w:val="00FC633E"/>
    <w:rsid w:val="00FC64BA"/>
    <w:rsid w:val="00FC6C04"/>
    <w:rsid w:val="00FD1E96"/>
    <w:rsid w:val="00FD2216"/>
    <w:rsid w:val="00FD2785"/>
    <w:rsid w:val="00FD33FA"/>
    <w:rsid w:val="00FD4019"/>
    <w:rsid w:val="00FD4655"/>
    <w:rsid w:val="00FD5009"/>
    <w:rsid w:val="00FD58CE"/>
    <w:rsid w:val="00FD5A0D"/>
    <w:rsid w:val="00FD6523"/>
    <w:rsid w:val="00FD6818"/>
    <w:rsid w:val="00FE06BC"/>
    <w:rsid w:val="00FE0D72"/>
    <w:rsid w:val="00FE116B"/>
    <w:rsid w:val="00FE15D5"/>
    <w:rsid w:val="00FE26F8"/>
    <w:rsid w:val="00FE2B1F"/>
    <w:rsid w:val="00FE51A7"/>
    <w:rsid w:val="00FE64C8"/>
    <w:rsid w:val="00FF06D7"/>
    <w:rsid w:val="00FF13C0"/>
    <w:rsid w:val="00FF37FB"/>
    <w:rsid w:val="00FF4B58"/>
    <w:rsid w:val="00FF4EB0"/>
    <w:rsid w:val="00FF5B12"/>
    <w:rsid w:val="00FF6431"/>
    <w:rsid w:val="00FF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66A6A37A"/>
  <w15:docId w15:val="{C5935FD3-4915-4C62-B424-D83C6B992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  <w:spacing w:after="200" w:line="276" w:lineRule="auto"/>
    </w:pPr>
    <w:rPr>
      <w:rFonts w:ascii="Calibri" w:eastAsia="SimSun" w:hAnsi="Calibri" w:cs="font291"/>
      <w:sz w:val="22"/>
      <w:szCs w:val="22"/>
      <w:lang w:eastAsia="ar-SA"/>
    </w:rPr>
  </w:style>
  <w:style w:type="paragraph" w:styleId="1">
    <w:name w:val="heading 1"/>
    <w:basedOn w:val="a"/>
    <w:next w:val="a"/>
    <w:link w:val="10"/>
    <w:qFormat/>
    <w:rsid w:val="00130C4F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Основной шрифт абзаца1"/>
  </w:style>
  <w:style w:type="character" w:customStyle="1" w:styleId="a3">
    <w:name w:val="Текст сноски Знак"/>
    <w:rPr>
      <w:sz w:val="20"/>
      <w:szCs w:val="20"/>
    </w:rPr>
  </w:style>
  <w:style w:type="character" w:customStyle="1" w:styleId="12">
    <w:name w:val="Знак сноски1"/>
    <w:rPr>
      <w:vertAlign w:val="superscript"/>
    </w:rPr>
  </w:style>
  <w:style w:type="character" w:customStyle="1" w:styleId="a4">
    <w:name w:val="Текст выноски Знак"/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basedOn w:val="11"/>
    <w:uiPriority w:val="99"/>
  </w:style>
  <w:style w:type="character" w:customStyle="1" w:styleId="a6">
    <w:name w:val="Нижний колонтитул Знак"/>
    <w:basedOn w:val="11"/>
  </w:style>
  <w:style w:type="character" w:customStyle="1" w:styleId="ListLabel1">
    <w:name w:val="ListLabel 1"/>
    <w:rPr>
      <w:rFonts w:cs="Courier New"/>
    </w:rPr>
  </w:style>
  <w:style w:type="character" w:customStyle="1" w:styleId="ListLabel2">
    <w:name w:val="ListLabel 2"/>
    <w:rPr>
      <w:rFonts w:eastAsia="Times New Roman" w:cs="Times New Roman"/>
    </w:rPr>
  </w:style>
  <w:style w:type="character" w:customStyle="1" w:styleId="a7">
    <w:name w:val="Символ нумерации"/>
  </w:style>
  <w:style w:type="character" w:customStyle="1" w:styleId="a8">
    <w:name w:val="Маркеры списка"/>
    <w:rPr>
      <w:rFonts w:ascii="OpenSymbol" w:eastAsia="OpenSymbol" w:hAnsi="OpenSymbol" w:cs="OpenSymbol"/>
    </w:rPr>
  </w:style>
  <w:style w:type="character" w:styleId="a9">
    <w:name w:val="Hyperlink"/>
    <w:rPr>
      <w:color w:val="000080"/>
      <w:u w:val="single"/>
    </w:rPr>
  </w:style>
  <w:style w:type="paragraph" w:customStyle="1" w:styleId="13">
    <w:name w:val="Заголовок1"/>
    <w:basedOn w:val="a"/>
    <w:next w:val="aa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aa">
    <w:name w:val="Body Text"/>
    <w:basedOn w:val="a"/>
    <w:pPr>
      <w:spacing w:after="120"/>
    </w:pPr>
  </w:style>
  <w:style w:type="paragraph" w:styleId="ab">
    <w:name w:val="List"/>
    <w:basedOn w:val="aa"/>
    <w:rPr>
      <w:rFonts w:cs="Lucida Sans"/>
    </w:rPr>
  </w:style>
  <w:style w:type="paragraph" w:customStyle="1" w:styleId="14">
    <w:name w:val="Название1"/>
    <w:basedOn w:val="a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15">
    <w:name w:val="Указатель1"/>
    <w:basedOn w:val="a"/>
    <w:pPr>
      <w:suppressLineNumbers/>
    </w:pPr>
    <w:rPr>
      <w:rFonts w:cs="Lucida Sans"/>
    </w:rPr>
  </w:style>
  <w:style w:type="paragraph" w:customStyle="1" w:styleId="16">
    <w:name w:val="Текст сноски1"/>
    <w:basedOn w:val="a"/>
    <w:pPr>
      <w:spacing w:after="0" w:line="100" w:lineRule="atLeast"/>
    </w:pPr>
    <w:rPr>
      <w:sz w:val="20"/>
      <w:szCs w:val="20"/>
    </w:rPr>
  </w:style>
  <w:style w:type="paragraph" w:customStyle="1" w:styleId="17">
    <w:name w:val="Текст выноски1"/>
    <w:basedOn w:val="a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ac">
    <w:name w:val="header"/>
    <w:basedOn w:val="a"/>
    <w:uiPriority w:val="99"/>
    <w:pPr>
      <w:suppressLineNumbers/>
      <w:tabs>
        <w:tab w:val="center" w:pos="4677"/>
        <w:tab w:val="right" w:pos="9355"/>
      </w:tabs>
      <w:spacing w:after="0" w:line="100" w:lineRule="atLeast"/>
    </w:pPr>
  </w:style>
  <w:style w:type="paragraph" w:styleId="ad">
    <w:name w:val="footer"/>
    <w:basedOn w:val="a"/>
    <w:pPr>
      <w:suppressLineNumbers/>
      <w:tabs>
        <w:tab w:val="center" w:pos="4677"/>
        <w:tab w:val="right" w:pos="9355"/>
      </w:tabs>
      <w:spacing w:after="0" w:line="100" w:lineRule="atLeast"/>
    </w:pPr>
  </w:style>
  <w:style w:type="paragraph" w:styleId="ae">
    <w:name w:val="List Paragraph"/>
    <w:basedOn w:val="a"/>
    <w:uiPriority w:val="34"/>
    <w:qFormat/>
    <w:rsid w:val="00212C33"/>
    <w:pPr>
      <w:suppressAutoHyphens w:val="0"/>
      <w:ind w:left="720"/>
      <w:contextualSpacing/>
    </w:pPr>
    <w:rPr>
      <w:rFonts w:eastAsia="Calibri" w:cs="Times New Roman"/>
      <w:lang w:eastAsia="en-US"/>
    </w:rPr>
  </w:style>
  <w:style w:type="paragraph" w:customStyle="1" w:styleId="formattext">
    <w:name w:val="formattext"/>
    <w:basedOn w:val="a"/>
    <w:rsid w:val="009B446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Balloon Text"/>
    <w:basedOn w:val="a"/>
    <w:link w:val="18"/>
    <w:rsid w:val="00BF1F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8">
    <w:name w:val="Текст выноски Знак1"/>
    <w:link w:val="af"/>
    <w:rsid w:val="00BF1F82"/>
    <w:rPr>
      <w:rFonts w:ascii="Tahoma" w:eastAsia="SimSun" w:hAnsi="Tahoma" w:cs="Tahoma"/>
      <w:sz w:val="16"/>
      <w:szCs w:val="16"/>
      <w:lang w:eastAsia="ar-SA"/>
    </w:rPr>
  </w:style>
  <w:style w:type="character" w:customStyle="1" w:styleId="apple-converted-space">
    <w:name w:val="apple-converted-space"/>
    <w:rsid w:val="00E76471"/>
  </w:style>
  <w:style w:type="paragraph" w:styleId="af0">
    <w:name w:val="footnote text"/>
    <w:basedOn w:val="a"/>
    <w:link w:val="19"/>
    <w:rsid w:val="00F14E88"/>
    <w:rPr>
      <w:sz w:val="20"/>
      <w:szCs w:val="20"/>
    </w:rPr>
  </w:style>
  <w:style w:type="character" w:customStyle="1" w:styleId="19">
    <w:name w:val="Текст сноски Знак1"/>
    <w:link w:val="af0"/>
    <w:rsid w:val="00F14E88"/>
    <w:rPr>
      <w:rFonts w:ascii="Calibri" w:eastAsia="SimSun" w:hAnsi="Calibri" w:cs="font291"/>
      <w:lang w:eastAsia="ar-SA"/>
    </w:rPr>
  </w:style>
  <w:style w:type="character" w:styleId="af1">
    <w:name w:val="footnote reference"/>
    <w:uiPriority w:val="99"/>
    <w:rsid w:val="00F14E88"/>
    <w:rPr>
      <w:vertAlign w:val="superscript"/>
    </w:rPr>
  </w:style>
  <w:style w:type="paragraph" w:customStyle="1" w:styleId="pboth1">
    <w:name w:val="pboth1"/>
    <w:basedOn w:val="a"/>
    <w:rsid w:val="00445510"/>
    <w:pPr>
      <w:suppressAutoHyphens w:val="0"/>
      <w:spacing w:before="100" w:beforeAutospacing="1" w:after="180" w:line="330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001B9A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rsid w:val="00B92EA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tlid-translation">
    <w:name w:val="tlid-translation"/>
    <w:basedOn w:val="a0"/>
    <w:rsid w:val="0089588B"/>
  </w:style>
  <w:style w:type="paragraph" w:styleId="HTML">
    <w:name w:val="HTML Preformatted"/>
    <w:basedOn w:val="a"/>
    <w:link w:val="HTML0"/>
    <w:unhideWhenUsed/>
    <w:rsid w:val="00E7715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rsid w:val="00E7715E"/>
    <w:rPr>
      <w:rFonts w:ascii="Courier New" w:hAnsi="Courier New" w:cs="Courier New"/>
    </w:rPr>
  </w:style>
  <w:style w:type="paragraph" w:customStyle="1" w:styleId="western">
    <w:name w:val="western"/>
    <w:basedOn w:val="a"/>
    <w:rsid w:val="00140B3A"/>
    <w:pPr>
      <w:suppressAutoHyphens w:val="0"/>
      <w:spacing w:before="100" w:beforeAutospacing="1" w:after="142" w:line="288" w:lineRule="auto"/>
      <w:ind w:firstLine="709"/>
      <w:jc w:val="both"/>
    </w:pPr>
    <w:rPr>
      <w:rFonts w:eastAsia="Times New Roman" w:cs="Calibri"/>
      <w:color w:val="000000"/>
      <w:lang w:eastAsia="ru-RU"/>
    </w:rPr>
  </w:style>
  <w:style w:type="paragraph" w:styleId="af2">
    <w:name w:val="Normal (Web)"/>
    <w:basedOn w:val="a"/>
    <w:uiPriority w:val="99"/>
    <w:unhideWhenUsed/>
    <w:rsid w:val="00CC2B6B"/>
    <w:pPr>
      <w:suppressAutoHyphens w:val="0"/>
      <w:spacing w:before="100" w:beforeAutospacing="1" w:after="142" w:line="288" w:lineRule="auto"/>
      <w:ind w:firstLine="709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af3">
    <w:name w:val="Сноска"/>
    <w:basedOn w:val="a"/>
    <w:next w:val="a"/>
    <w:uiPriority w:val="99"/>
    <w:rsid w:val="007104C9"/>
    <w:pPr>
      <w:widowControl w:val="0"/>
      <w:suppressAutoHyphens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16"/>
      <w:szCs w:val="16"/>
      <w:lang w:eastAsia="ru-RU"/>
    </w:rPr>
  </w:style>
  <w:style w:type="character" w:customStyle="1" w:styleId="af4">
    <w:name w:val="Гипертекстовая ссылка"/>
    <w:uiPriority w:val="99"/>
    <w:rsid w:val="00F744B8"/>
    <w:rPr>
      <w:color w:val="106BBE"/>
    </w:rPr>
  </w:style>
  <w:style w:type="character" w:customStyle="1" w:styleId="pt-a0-000006">
    <w:name w:val="pt-a0-000006"/>
    <w:rsid w:val="00C15689"/>
  </w:style>
  <w:style w:type="character" w:customStyle="1" w:styleId="10">
    <w:name w:val="Заголовок 1 Знак"/>
    <w:link w:val="1"/>
    <w:rsid w:val="00130C4F"/>
    <w:rPr>
      <w:rFonts w:ascii="Cambria" w:eastAsia="Times New Roman" w:hAnsi="Cambria" w:cs="Times New Roman"/>
      <w:b/>
      <w:bCs/>
      <w:kern w:val="32"/>
      <w:sz w:val="32"/>
      <w:szCs w:val="32"/>
      <w:lang w:eastAsia="ar-SA"/>
    </w:rPr>
  </w:style>
  <w:style w:type="character" w:styleId="af5">
    <w:name w:val="annotation reference"/>
    <w:rsid w:val="000E6115"/>
    <w:rPr>
      <w:sz w:val="16"/>
      <w:szCs w:val="16"/>
    </w:rPr>
  </w:style>
  <w:style w:type="paragraph" w:styleId="af6">
    <w:name w:val="annotation text"/>
    <w:basedOn w:val="a"/>
    <w:link w:val="af7"/>
    <w:rsid w:val="000E6115"/>
    <w:rPr>
      <w:sz w:val="20"/>
      <w:szCs w:val="20"/>
    </w:rPr>
  </w:style>
  <w:style w:type="character" w:customStyle="1" w:styleId="af7">
    <w:name w:val="Текст примечания Знак"/>
    <w:link w:val="af6"/>
    <w:rsid w:val="000E6115"/>
    <w:rPr>
      <w:rFonts w:ascii="Calibri" w:eastAsia="SimSun" w:hAnsi="Calibri" w:cs="font291"/>
      <w:lang w:eastAsia="ar-SA"/>
    </w:rPr>
  </w:style>
  <w:style w:type="paragraph" w:styleId="af8">
    <w:name w:val="annotation subject"/>
    <w:basedOn w:val="af6"/>
    <w:next w:val="af6"/>
    <w:link w:val="af9"/>
    <w:rsid w:val="000E6115"/>
    <w:rPr>
      <w:b/>
      <w:bCs/>
    </w:rPr>
  </w:style>
  <w:style w:type="character" w:customStyle="1" w:styleId="af9">
    <w:name w:val="Тема примечания Знак"/>
    <w:link w:val="af8"/>
    <w:rsid w:val="000E6115"/>
    <w:rPr>
      <w:rFonts w:ascii="Calibri" w:eastAsia="SimSun" w:hAnsi="Calibri" w:cs="font291"/>
      <w:b/>
      <w:bCs/>
      <w:lang w:eastAsia="ar-SA"/>
    </w:rPr>
  </w:style>
  <w:style w:type="paragraph" w:styleId="afa">
    <w:name w:val="Revision"/>
    <w:hidden/>
    <w:uiPriority w:val="99"/>
    <w:semiHidden/>
    <w:rsid w:val="00B51F2A"/>
    <w:rPr>
      <w:rFonts w:ascii="Calibri" w:eastAsia="SimSun" w:hAnsi="Calibri" w:cs="font291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4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61266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360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5373">
                  <w:marLeft w:val="4950"/>
                  <w:marRight w:val="52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131618">
                          <w:marLeft w:val="225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271987">
                          <w:marLeft w:val="225"/>
                          <w:marRight w:val="0"/>
                          <w:marTop w:val="0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3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94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7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6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consultantplus://offline/ref=1009A5F26C2A76B12912AB6751F489CE33E2FD911BF8C83A7872EEE0DD217560C44EA9911A6F2E5864417C0C9501E17B0068B46013D012A2p7e9O" TargetMode="External"/><Relationship Id="rId3" Type="http://schemas.openxmlformats.org/officeDocument/2006/relationships/styles" Target="styles.xml"/><Relationship Id="rId21" Type="http://schemas.microsoft.com/office/2018/08/relationships/commentsExtensible" Target="commentsExtensible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C16CB614768498E5CE40863B8C1A3A9046CD7D1AF1C5724B09F4E08D6B8934F248FF6DFF4F63FD8A7105BBD5273F56CD123E65EC890AA069X4J3O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D15F5AE80547B6715D318C3AB489DC9280A6BA81516AA338C92F1A2186CBFEDDA7658EC18221952AD48AC634FA7810779A795E38A631E6E2X7kBM" TargetMode="Externa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consultantplus://offline/ref=091CAFDBAF5F7C04360ADDE41B6A75859180703A2D0F83D421ADCF54D785F90EEF334C80F723DF6B080E388C97ECEDDE6E83813D73C90FEFV1RDN" TargetMode="Externa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yperlink" Target="consultantplus://offline/ref=9AFC9425A82C1C9416A2502D9E290EA4BB95FB3CD8F9E100B543251FC22762ADCA10E01936D36F6FB2944531E74EC1E64036FBCCAB184F01EFbA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FCC6C2-A3BD-4F26-B2AB-ADFD6CEBD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6531</Words>
  <Characters>37232</Characters>
  <Application>Microsoft Office Word</Application>
  <DocSecurity>0</DocSecurity>
  <Lines>310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43676</CharactersWithSpaces>
  <SharedDoc>false</SharedDoc>
  <HLinks>
    <vt:vector size="18" baseType="variant">
      <vt:variant>
        <vt:i4>5242882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Par11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Par34</vt:lpwstr>
      </vt:variant>
      <vt:variant>
        <vt:i4>5242882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Par11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Латфуллин Дамир Наилевич</dc:creator>
  <cp:lastModifiedBy>Учетная запись Майкрософт</cp:lastModifiedBy>
  <cp:revision>2</cp:revision>
  <cp:lastPrinted>2021-09-21T06:21:00Z</cp:lastPrinted>
  <dcterms:created xsi:type="dcterms:W3CDTF">2024-01-31T07:40:00Z</dcterms:created>
  <dcterms:modified xsi:type="dcterms:W3CDTF">2024-01-31T07:40:00Z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